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A1DB4" w14:textId="77777777" w:rsidR="00FC6108" w:rsidRPr="00FC6108" w:rsidRDefault="00FC6108" w:rsidP="00AB70BF">
      <w:pPr>
        <w:pStyle w:val="Nagwek1"/>
        <w:spacing w:before="77"/>
        <w:ind w:right="454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Toc466028305"/>
      <w:bookmarkStart w:id="1" w:name="_Toc292441865"/>
      <w:r w:rsidRPr="00FC6108">
        <w:rPr>
          <w:rFonts w:asciiTheme="minorHAnsi" w:hAnsiTheme="minorHAnsi" w:cstheme="minorHAnsi"/>
          <w:sz w:val="20"/>
          <w:szCs w:val="20"/>
        </w:rPr>
        <w:t>Załącznik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nr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1</w:t>
      </w:r>
    </w:p>
    <w:p w14:paraId="4AA18335" w14:textId="44A6736C" w:rsidR="00FC6108" w:rsidRPr="00FC6108" w:rsidRDefault="001D642B" w:rsidP="001D642B">
      <w:pPr>
        <w:tabs>
          <w:tab w:val="left" w:pos="1596"/>
          <w:tab w:val="right" w:pos="9186"/>
        </w:tabs>
        <w:spacing w:before="3"/>
        <w:ind w:right="4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="00FC6108" w:rsidRPr="00FC6108">
        <w:rPr>
          <w:rFonts w:asciiTheme="minorHAnsi" w:hAnsiTheme="minorHAnsi" w:cstheme="minorHAnsi"/>
          <w:sz w:val="18"/>
          <w:szCs w:val="18"/>
        </w:rPr>
        <w:t>do</w:t>
      </w:r>
      <w:r w:rsidR="00FC6108" w:rsidRPr="00FC6108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="00FC6108" w:rsidRPr="00FC6108">
        <w:rPr>
          <w:rFonts w:asciiTheme="minorHAnsi" w:hAnsiTheme="minorHAnsi" w:cstheme="minorHAnsi"/>
          <w:sz w:val="18"/>
          <w:szCs w:val="18"/>
        </w:rPr>
        <w:t>Specyfikacji Zamówienia</w:t>
      </w:r>
      <w:r w:rsidR="00FC6108" w:rsidRPr="00FC6108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="00FC6108" w:rsidRPr="00FC6108">
        <w:rPr>
          <w:rFonts w:asciiTheme="minorHAnsi" w:hAnsiTheme="minorHAnsi" w:cstheme="minorHAnsi"/>
          <w:sz w:val="18"/>
          <w:szCs w:val="18"/>
        </w:rPr>
        <w:t>dla</w:t>
      </w:r>
      <w:r w:rsidR="00FC6108" w:rsidRPr="00FC6108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="0022382F">
        <w:rPr>
          <w:rFonts w:asciiTheme="minorHAnsi" w:hAnsiTheme="minorHAnsi" w:cstheme="minorHAnsi"/>
          <w:sz w:val="18"/>
          <w:szCs w:val="18"/>
        </w:rPr>
        <w:t>sprawy: NI/035</w:t>
      </w:r>
      <w:r w:rsidR="00FC6108" w:rsidRPr="00FC6108">
        <w:rPr>
          <w:rFonts w:asciiTheme="minorHAnsi" w:hAnsiTheme="minorHAnsi" w:cstheme="minorHAnsi"/>
          <w:sz w:val="18"/>
          <w:szCs w:val="18"/>
        </w:rPr>
        <w:t>/2021</w:t>
      </w:r>
    </w:p>
    <w:p w14:paraId="313359A1" w14:textId="77777777" w:rsidR="00FC6108" w:rsidRPr="00FC6108" w:rsidRDefault="00FC6108" w:rsidP="00FC6108">
      <w:pPr>
        <w:pStyle w:val="Nagwek1"/>
        <w:spacing w:line="252" w:lineRule="exact"/>
        <w:ind w:left="216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ZAMAWIAJĄCY:</w:t>
      </w:r>
    </w:p>
    <w:p w14:paraId="7523DCF1" w14:textId="78683354" w:rsidR="00FC6108" w:rsidRPr="00FC6108" w:rsidRDefault="00FC6108" w:rsidP="00FC6108">
      <w:pPr>
        <w:pStyle w:val="Nagwek2"/>
        <w:tabs>
          <w:tab w:val="left" w:pos="3686"/>
        </w:tabs>
        <w:ind w:left="216" w:right="5639"/>
        <w:rPr>
          <w:rFonts w:asciiTheme="minorHAnsi" w:hAnsiTheme="minorHAnsi" w:cstheme="minorHAnsi"/>
          <w:spacing w:val="-53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Zakład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Wodociągów i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Kanalizacji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Sp.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o.o.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53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2"/>
          <w:sz w:val="20"/>
          <w:szCs w:val="20"/>
        </w:rPr>
        <w:t xml:space="preserve">                     </w:t>
      </w:r>
      <w:r>
        <w:rPr>
          <w:rFonts w:asciiTheme="minorHAnsi" w:hAnsiTheme="minorHAnsi" w:cstheme="minorHAnsi"/>
          <w:sz w:val="20"/>
          <w:szCs w:val="20"/>
        </w:rPr>
        <w:t xml:space="preserve">ul. </w:t>
      </w:r>
      <w:proofErr w:type="spellStart"/>
      <w:r>
        <w:rPr>
          <w:rFonts w:asciiTheme="minorHAnsi" w:hAnsiTheme="minorHAnsi" w:cstheme="minorHAnsi"/>
          <w:sz w:val="20"/>
          <w:szCs w:val="20"/>
        </w:rPr>
        <w:t>Czatkowska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8</w:t>
      </w:r>
      <w:r w:rsidRPr="00FC6108">
        <w:rPr>
          <w:rFonts w:asciiTheme="minorHAnsi" w:hAnsiTheme="minorHAnsi" w:cstheme="minorHAnsi"/>
          <w:sz w:val="20"/>
          <w:szCs w:val="20"/>
        </w:rPr>
        <w:t>,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83-110 Tczew</w:t>
      </w:r>
    </w:p>
    <w:p w14:paraId="7BE00AE0" w14:textId="77777777" w:rsidR="00FC6108" w:rsidRPr="00FC6108" w:rsidRDefault="00FC6108" w:rsidP="00FC6108">
      <w:pPr>
        <w:pStyle w:val="Nagwek1"/>
        <w:ind w:left="5888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WYKONAWCA:</w:t>
      </w:r>
    </w:p>
    <w:tbl>
      <w:tblPr>
        <w:tblStyle w:val="TableNormal"/>
        <w:tblW w:w="0" w:type="auto"/>
        <w:tblInd w:w="4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786"/>
      </w:tblGrid>
      <w:tr w:rsidR="00FC6108" w:rsidRPr="00FC6108" w14:paraId="6D479B10" w14:textId="77777777" w:rsidTr="00B9532A">
        <w:trPr>
          <w:trHeight w:val="227"/>
        </w:trPr>
        <w:tc>
          <w:tcPr>
            <w:tcW w:w="566" w:type="dxa"/>
            <w:shd w:val="clear" w:color="auto" w:fill="DFDFDF"/>
          </w:tcPr>
          <w:p w14:paraId="5D0E20FE" w14:textId="77777777" w:rsidR="00FC6108" w:rsidRPr="00FC6108" w:rsidRDefault="00FC6108" w:rsidP="00B9532A">
            <w:pPr>
              <w:pStyle w:val="TableParagraph"/>
              <w:spacing w:before="11" w:line="197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  <w:proofErr w:type="spellEnd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4786" w:type="dxa"/>
            <w:shd w:val="clear" w:color="auto" w:fill="DFDFDF"/>
          </w:tcPr>
          <w:p w14:paraId="0214A697" w14:textId="77777777" w:rsidR="00FC6108" w:rsidRPr="00FC6108" w:rsidRDefault="00FC6108" w:rsidP="00B9532A">
            <w:pPr>
              <w:pStyle w:val="TableParagraph"/>
              <w:spacing w:before="11" w:line="197" w:lineRule="exact"/>
              <w:ind w:left="10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  <w:proofErr w:type="spellEnd"/>
            <w:r w:rsidRPr="00FC6108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i</w:t>
            </w:r>
            <w:proofErr w:type="spellEnd"/>
            <w:r w:rsidRPr="00FC6108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adres</w:t>
            </w:r>
            <w:proofErr w:type="spellEnd"/>
            <w:r w:rsidRPr="00FC6108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Wykonawcy</w:t>
            </w:r>
            <w:proofErr w:type="spellEnd"/>
            <w:r w:rsidRPr="00FC6108">
              <w:rPr>
                <w:rFonts w:asciiTheme="minorHAnsi" w:hAnsiTheme="minorHAnsi" w:cstheme="minorHAnsi"/>
                <w:b/>
                <w:sz w:val="20"/>
                <w:szCs w:val="20"/>
              </w:rPr>
              <w:t>*</w:t>
            </w:r>
          </w:p>
        </w:tc>
      </w:tr>
      <w:tr w:rsidR="00FC6108" w:rsidRPr="00FC6108" w14:paraId="4AD67814" w14:textId="77777777" w:rsidTr="001D642B">
        <w:trPr>
          <w:trHeight w:val="1869"/>
        </w:trPr>
        <w:tc>
          <w:tcPr>
            <w:tcW w:w="566" w:type="dxa"/>
          </w:tcPr>
          <w:p w14:paraId="6F149518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786" w:type="dxa"/>
          </w:tcPr>
          <w:p w14:paraId="03A8BA3A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AFCE3F6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2C24A9A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B4E811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13779CA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8481B44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4AEB3B" w14:textId="77777777" w:rsidR="00FC6108" w:rsidRPr="00FC6108" w:rsidRDefault="00FC6108" w:rsidP="00B9532A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22EDCB9" w14:textId="2D409DCE" w:rsidR="00FC6108" w:rsidRPr="00FC6108" w:rsidRDefault="00FC6108" w:rsidP="00B9532A">
            <w:pPr>
              <w:pStyle w:val="TableParagraph"/>
              <w:spacing w:line="221" w:lineRule="exact"/>
              <w:ind w:left="175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</w:tbl>
    <w:p w14:paraId="1303E222" w14:textId="22F2B8E9" w:rsidR="00FC6108" w:rsidRPr="00FC6108" w:rsidRDefault="00FC6108" w:rsidP="00FC6108">
      <w:pPr>
        <w:rPr>
          <w:rFonts w:asciiTheme="minorHAnsi" w:hAnsiTheme="minorHAnsi" w:cstheme="minorHAnsi"/>
          <w:i/>
          <w:sz w:val="14"/>
          <w:szCs w:val="14"/>
        </w:rPr>
      </w:pPr>
      <w:r>
        <w:rPr>
          <w:rFonts w:asciiTheme="minorHAnsi" w:hAnsiTheme="minorHAnsi" w:cstheme="minorHAnsi"/>
          <w:i/>
          <w:w w:val="99"/>
          <w:sz w:val="20"/>
          <w:szCs w:val="20"/>
        </w:rPr>
        <w:t xml:space="preserve">                                                                                               </w:t>
      </w:r>
      <w:r w:rsidRPr="00FC6108">
        <w:rPr>
          <w:rFonts w:asciiTheme="minorHAnsi" w:hAnsiTheme="minorHAnsi" w:cstheme="minorHAnsi"/>
          <w:i/>
          <w:w w:val="99"/>
          <w:sz w:val="20"/>
          <w:szCs w:val="20"/>
        </w:rPr>
        <w:t>*</w:t>
      </w:r>
      <w:r w:rsidRPr="00FC6108">
        <w:rPr>
          <w:rFonts w:asciiTheme="minorHAnsi" w:hAnsiTheme="minorHAnsi" w:cstheme="minorHAnsi"/>
          <w:i/>
          <w:sz w:val="14"/>
          <w:szCs w:val="14"/>
        </w:rPr>
        <w:t>wykonawcy</w:t>
      </w:r>
      <w:r w:rsidRPr="00FC6108">
        <w:rPr>
          <w:rFonts w:asciiTheme="minorHAnsi" w:hAnsiTheme="minorHAnsi" w:cstheme="minorHAnsi"/>
          <w:i/>
          <w:spacing w:val="-7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wspólnie</w:t>
      </w:r>
      <w:r w:rsidRPr="00FC6108">
        <w:rPr>
          <w:rFonts w:asciiTheme="minorHAnsi" w:hAnsiTheme="minorHAnsi" w:cstheme="minorHAnsi"/>
          <w:i/>
          <w:spacing w:val="-8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składający</w:t>
      </w:r>
      <w:r w:rsidRPr="00FC6108">
        <w:rPr>
          <w:rFonts w:asciiTheme="minorHAnsi" w:hAnsiTheme="minorHAnsi" w:cstheme="minorHAnsi"/>
          <w:i/>
          <w:spacing w:val="-7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ofertę</w:t>
      </w:r>
      <w:r w:rsidRPr="00FC6108">
        <w:rPr>
          <w:rFonts w:asciiTheme="minorHAnsi" w:hAnsiTheme="minorHAnsi" w:cstheme="minorHAnsi"/>
          <w:i/>
          <w:spacing w:val="-7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wpisują</w:t>
      </w:r>
      <w:r w:rsidRPr="00FC6108">
        <w:rPr>
          <w:rFonts w:asciiTheme="minorHAnsi" w:hAnsiTheme="minorHAnsi" w:cstheme="minorHAnsi"/>
          <w:i/>
          <w:spacing w:val="-53"/>
          <w:sz w:val="14"/>
          <w:szCs w:val="14"/>
        </w:rPr>
        <w:t xml:space="preserve">    </w:t>
      </w:r>
      <w:r w:rsidRPr="00FC6108">
        <w:rPr>
          <w:rFonts w:asciiTheme="minorHAnsi" w:hAnsiTheme="minorHAnsi" w:cstheme="minorHAnsi"/>
          <w:i/>
          <w:sz w:val="14"/>
          <w:szCs w:val="14"/>
        </w:rPr>
        <w:t xml:space="preserve"> nazwę i</w:t>
      </w:r>
      <w:r w:rsidRPr="00FC6108">
        <w:rPr>
          <w:rFonts w:asciiTheme="minorHAnsi" w:hAnsiTheme="minorHAnsi" w:cstheme="minorHAnsi"/>
          <w:i/>
          <w:spacing w:val="52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adres</w:t>
      </w:r>
      <w:r w:rsidRPr="00FC6108">
        <w:rPr>
          <w:rFonts w:asciiTheme="minorHAnsi" w:hAnsiTheme="minorHAnsi" w:cstheme="minorHAnsi"/>
          <w:i/>
          <w:spacing w:val="53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każdego z</w:t>
      </w:r>
      <w:r w:rsidRPr="00FC6108">
        <w:rPr>
          <w:rFonts w:asciiTheme="minorHAnsi" w:hAnsiTheme="minorHAnsi" w:cstheme="minorHAnsi"/>
          <w:i/>
          <w:spacing w:val="-1"/>
          <w:sz w:val="14"/>
          <w:szCs w:val="14"/>
        </w:rPr>
        <w:t xml:space="preserve"> </w:t>
      </w:r>
      <w:r w:rsidRPr="00FC6108">
        <w:rPr>
          <w:rFonts w:asciiTheme="minorHAnsi" w:hAnsiTheme="minorHAnsi" w:cstheme="minorHAnsi"/>
          <w:i/>
          <w:sz w:val="14"/>
          <w:szCs w:val="14"/>
        </w:rPr>
        <w:t>podmiotów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6946"/>
      </w:tblGrid>
      <w:tr w:rsidR="00FC6108" w:rsidRPr="00FC6108" w14:paraId="779955C4" w14:textId="77777777" w:rsidTr="00B9532A">
        <w:trPr>
          <w:trHeight w:val="230"/>
        </w:trPr>
        <w:tc>
          <w:tcPr>
            <w:tcW w:w="2518" w:type="dxa"/>
          </w:tcPr>
          <w:p w14:paraId="1706EA53" w14:textId="77777777" w:rsidR="00FC6108" w:rsidRPr="00FC6108" w:rsidRDefault="00FC6108" w:rsidP="00B9532A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Osoba</w:t>
            </w:r>
            <w:proofErr w:type="spellEnd"/>
            <w:r w:rsidRPr="00FC6108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do</w:t>
            </w:r>
            <w:r w:rsidRPr="00FC610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kontaktów</w:t>
            </w:r>
            <w:proofErr w:type="spellEnd"/>
          </w:p>
        </w:tc>
        <w:tc>
          <w:tcPr>
            <w:tcW w:w="6946" w:type="dxa"/>
          </w:tcPr>
          <w:p w14:paraId="7F583FED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108" w:rsidRPr="00FC6108" w14:paraId="2FDF626B" w14:textId="77777777" w:rsidTr="00B9532A">
        <w:trPr>
          <w:trHeight w:val="230"/>
        </w:trPr>
        <w:tc>
          <w:tcPr>
            <w:tcW w:w="2518" w:type="dxa"/>
          </w:tcPr>
          <w:p w14:paraId="507C24FB" w14:textId="77777777" w:rsidR="00FC6108" w:rsidRPr="00FC6108" w:rsidRDefault="00FC6108" w:rsidP="00B9532A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Nr</w:t>
            </w:r>
            <w:proofErr w:type="spellEnd"/>
            <w:r w:rsidRPr="00FC6108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telefonu</w:t>
            </w:r>
            <w:proofErr w:type="spellEnd"/>
          </w:p>
        </w:tc>
        <w:tc>
          <w:tcPr>
            <w:tcW w:w="6946" w:type="dxa"/>
          </w:tcPr>
          <w:p w14:paraId="45A396DC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108" w:rsidRPr="00FC6108" w14:paraId="52CD24E6" w14:textId="77777777" w:rsidTr="00B9532A">
        <w:trPr>
          <w:trHeight w:val="230"/>
        </w:trPr>
        <w:tc>
          <w:tcPr>
            <w:tcW w:w="2518" w:type="dxa"/>
          </w:tcPr>
          <w:p w14:paraId="27CF7D50" w14:textId="77777777" w:rsidR="00FC6108" w:rsidRPr="00FC6108" w:rsidRDefault="00FC6108" w:rsidP="00B9532A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Nr</w:t>
            </w:r>
            <w:proofErr w:type="spellEnd"/>
            <w:r w:rsidRPr="00FC610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faksu</w:t>
            </w:r>
            <w:proofErr w:type="spellEnd"/>
          </w:p>
        </w:tc>
        <w:tc>
          <w:tcPr>
            <w:tcW w:w="6946" w:type="dxa"/>
          </w:tcPr>
          <w:p w14:paraId="5E0722C1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108" w:rsidRPr="00FC6108" w14:paraId="54EE28BF" w14:textId="77777777" w:rsidTr="00B9532A">
        <w:trPr>
          <w:trHeight w:val="230"/>
        </w:trPr>
        <w:tc>
          <w:tcPr>
            <w:tcW w:w="2518" w:type="dxa"/>
          </w:tcPr>
          <w:p w14:paraId="230D5CC7" w14:textId="77777777" w:rsidR="00FC6108" w:rsidRPr="00FC6108" w:rsidRDefault="00FC6108" w:rsidP="00B9532A">
            <w:pPr>
              <w:pStyle w:val="TableParagraph"/>
              <w:spacing w:line="210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  <w:proofErr w:type="spellEnd"/>
            <w:r w:rsidRPr="00FC610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e-</w:t>
            </w:r>
            <w:r w:rsidRPr="00FC610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mail</w:t>
            </w:r>
          </w:p>
        </w:tc>
        <w:tc>
          <w:tcPr>
            <w:tcW w:w="6946" w:type="dxa"/>
          </w:tcPr>
          <w:p w14:paraId="52AD143C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BC1F191" w14:textId="77777777" w:rsidR="006F3BDE" w:rsidRPr="00FC6108" w:rsidRDefault="006F3BDE" w:rsidP="006F3BDE">
      <w:pPr>
        <w:pStyle w:val="Tekstpodstawowy"/>
        <w:spacing w:after="0"/>
        <w:rPr>
          <w:rFonts w:asciiTheme="minorHAnsi" w:hAnsiTheme="minorHAnsi" w:cstheme="minorHAnsi"/>
          <w:i/>
          <w:sz w:val="20"/>
          <w:szCs w:val="20"/>
        </w:rPr>
      </w:pPr>
    </w:p>
    <w:p w14:paraId="59AAAD6C" w14:textId="54AC8AA6" w:rsidR="00FC6108" w:rsidRPr="00FC6108" w:rsidRDefault="00FC6108" w:rsidP="00FC6108">
      <w:pPr>
        <w:pStyle w:val="Tekstpodstawowy"/>
        <w:spacing w:before="6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A948DEE" wp14:editId="7015A65F">
                <wp:simplePos x="0" y="0"/>
                <wp:positionH relativeFrom="page">
                  <wp:posOffset>828040</wp:posOffset>
                </wp:positionH>
                <wp:positionV relativeFrom="paragraph">
                  <wp:posOffset>148590</wp:posOffset>
                </wp:positionV>
                <wp:extent cx="6059170" cy="178435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170" cy="1784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26488" w14:textId="77777777" w:rsidR="0005684A" w:rsidRDefault="0005684A" w:rsidP="00FC6108">
                            <w:pPr>
                              <w:spacing w:before="16"/>
                              <w:ind w:left="3526" w:right="349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FORMULARZ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OFERTOWY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948D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2pt;margin-top:11.7pt;width:477.1pt;height:14.0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" fillcolor="#dfdfdf" strokeweight=".16936mm">
                <v:textbox inset="0,0,0,0">
                  <w:txbxContent>
                    <w:p w14:paraId="2E326488" w14:textId="77777777" w:rsidR="0005684A" w:rsidRDefault="0005684A" w:rsidP="00FC6108">
                      <w:pPr>
                        <w:spacing w:before="16"/>
                        <w:ind w:left="3526" w:right="3493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FORMULARZ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OFERTOWY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CBDB69" w14:textId="77777777" w:rsidR="00FC6108" w:rsidRPr="00FC6108" w:rsidRDefault="00FC6108" w:rsidP="00FC6108">
      <w:pPr>
        <w:pStyle w:val="Tekstpodstawowy"/>
        <w:spacing w:before="176" w:line="228" w:lineRule="exact"/>
        <w:ind w:left="2980" w:right="2518"/>
        <w:jc w:val="center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dla</w:t>
      </w:r>
      <w:r w:rsidRPr="00FC6108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postępowania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udzielenie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zamówienia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pn.:</w:t>
      </w:r>
    </w:p>
    <w:p w14:paraId="0B834487" w14:textId="354861CA" w:rsidR="00FC6108" w:rsidRPr="00E30A10" w:rsidRDefault="00FC6108" w:rsidP="00E30A10">
      <w:pPr>
        <w:spacing w:line="242" w:lineRule="auto"/>
        <w:ind w:left="1015" w:right="553" w:hanging="4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Ochrona mienia należącego do ZWiK Sp. z o.o. w Tczewie</w:t>
      </w:r>
      <w:r w:rsidR="0022382F">
        <w:rPr>
          <w:rFonts w:asciiTheme="minorHAnsi" w:hAnsiTheme="minorHAnsi" w:cstheme="minorHAnsi"/>
          <w:b/>
          <w:sz w:val="20"/>
          <w:szCs w:val="20"/>
        </w:rPr>
        <w:t xml:space="preserve"> w okresie od dnia 01.07.2021 r. do 30.06.2021 r.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prowadzonego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trybie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przetargu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zasadach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określonych w Specyfikacji Zamówienia (SZ) - oznaczenie sprawy: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2382F">
        <w:rPr>
          <w:rFonts w:asciiTheme="minorHAnsi" w:hAnsiTheme="minorHAnsi" w:cstheme="minorHAnsi"/>
          <w:b/>
          <w:bCs/>
          <w:sz w:val="20"/>
          <w:szCs w:val="20"/>
        </w:rPr>
        <w:t>NI/035</w:t>
      </w:r>
      <w:r w:rsidRPr="00FC6108">
        <w:rPr>
          <w:rFonts w:asciiTheme="minorHAnsi" w:hAnsiTheme="minorHAnsi" w:cstheme="minorHAnsi"/>
          <w:b/>
          <w:bCs/>
          <w:sz w:val="20"/>
          <w:szCs w:val="20"/>
        </w:rPr>
        <w:t>/2021</w:t>
      </w:r>
    </w:p>
    <w:p w14:paraId="45E89BED" w14:textId="4FBF9170" w:rsidR="00FC6108" w:rsidRPr="00FC6108" w:rsidRDefault="00FC6108" w:rsidP="00FC6108">
      <w:pPr>
        <w:pStyle w:val="Nagwek2"/>
        <w:tabs>
          <w:tab w:val="left" w:pos="643"/>
          <w:tab w:val="left" w:leader="dot" w:pos="8924"/>
        </w:tabs>
        <w:spacing w:before="195"/>
        <w:ind w:left="216"/>
        <w:rPr>
          <w:rFonts w:asciiTheme="minorHAnsi" w:hAnsiTheme="minorHAnsi" w:cstheme="minorHAnsi"/>
          <w:sz w:val="20"/>
          <w:szCs w:val="20"/>
        </w:rPr>
      </w:pPr>
      <w:r w:rsidRPr="00E30A10">
        <w:rPr>
          <w:rFonts w:asciiTheme="minorHAnsi" w:hAnsiTheme="minorHAnsi" w:cstheme="minorHAnsi"/>
          <w:bCs w:val="0"/>
          <w:i w:val="0"/>
          <w:iCs w:val="0"/>
          <w:sz w:val="20"/>
          <w:szCs w:val="20"/>
        </w:rPr>
        <w:t>1.</w:t>
      </w:r>
      <w:r w:rsidRPr="00FC6108">
        <w:rPr>
          <w:rFonts w:asciiTheme="minorHAnsi" w:hAnsiTheme="minorHAnsi" w:cstheme="minorHAnsi"/>
          <w:b w:val="0"/>
          <w:sz w:val="20"/>
          <w:szCs w:val="20"/>
        </w:rPr>
        <w:tab/>
      </w:r>
      <w:r w:rsidRPr="00FC6108">
        <w:rPr>
          <w:rFonts w:asciiTheme="minorHAnsi" w:hAnsiTheme="minorHAnsi" w:cstheme="minorHAnsi"/>
          <w:sz w:val="20"/>
          <w:szCs w:val="20"/>
        </w:rPr>
        <w:t>CENA</w:t>
      </w:r>
      <w:r w:rsidRPr="00FC6108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</w:t>
      </w:r>
      <w:r w:rsidR="00E820FC">
        <w:rPr>
          <w:rFonts w:asciiTheme="minorHAnsi" w:hAnsiTheme="minorHAnsi" w:cstheme="minorHAnsi"/>
          <w:sz w:val="20"/>
          <w:szCs w:val="20"/>
        </w:rPr>
        <w:t>OWA za 1 godzinę pracy pracownika ochrony</w:t>
      </w:r>
      <w:r w:rsidRPr="00FC6108">
        <w:rPr>
          <w:rFonts w:asciiTheme="minorHAnsi" w:hAnsiTheme="minorHAnsi" w:cstheme="minorHAnsi"/>
          <w:sz w:val="20"/>
          <w:szCs w:val="20"/>
        </w:rPr>
        <w:t>-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wynosi: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……………………………..................</w:t>
      </w:r>
      <w:r w:rsidR="00E820FC">
        <w:rPr>
          <w:rFonts w:asciiTheme="minorHAnsi" w:hAnsiTheme="minorHAnsi" w:cstheme="minorHAnsi"/>
          <w:sz w:val="20"/>
          <w:szCs w:val="20"/>
        </w:rPr>
        <w:t xml:space="preserve"> zł (brutto)</w:t>
      </w:r>
    </w:p>
    <w:p w14:paraId="0013BE5C" w14:textId="5809EF62" w:rsidR="00FC6108" w:rsidRPr="001D1A43" w:rsidRDefault="00FC6108" w:rsidP="00FC6108">
      <w:pPr>
        <w:pStyle w:val="Tekstpodstawowy"/>
        <w:spacing w:before="3"/>
        <w:ind w:left="602"/>
        <w:jc w:val="both"/>
        <w:rPr>
          <w:rFonts w:asciiTheme="minorHAnsi" w:hAnsiTheme="minorHAnsi" w:cstheme="minorHAnsi"/>
          <w:sz w:val="18"/>
          <w:szCs w:val="18"/>
        </w:rPr>
      </w:pPr>
      <w:r w:rsidRPr="001D1A43">
        <w:rPr>
          <w:rFonts w:asciiTheme="minorHAnsi" w:hAnsiTheme="minorHAnsi" w:cstheme="minorHAnsi"/>
          <w:sz w:val="18"/>
          <w:szCs w:val="18"/>
        </w:rPr>
        <w:t>(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z</w:t>
      </w:r>
      <w:r w:rsidRPr="001D1A43">
        <w:rPr>
          <w:rFonts w:asciiTheme="minorHAnsi" w:hAnsiTheme="minorHAnsi" w:cstheme="minorHAnsi"/>
          <w:i/>
          <w:iCs/>
          <w:spacing w:val="-6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dokładnością</w:t>
      </w:r>
      <w:r w:rsidRPr="001D1A43">
        <w:rPr>
          <w:rFonts w:asciiTheme="minorHAnsi" w:hAnsiTheme="minorHAnsi" w:cstheme="minorHAnsi"/>
          <w:i/>
          <w:iCs/>
          <w:spacing w:val="-3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do</w:t>
      </w:r>
      <w:r w:rsidRPr="001D1A43">
        <w:rPr>
          <w:rFonts w:asciiTheme="minorHAnsi" w:hAnsiTheme="minorHAnsi" w:cstheme="minorHAnsi"/>
          <w:i/>
          <w:iCs/>
          <w:spacing w:val="-3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dwóch</w:t>
      </w:r>
      <w:r w:rsidRPr="001D1A43">
        <w:rPr>
          <w:rFonts w:asciiTheme="minorHAnsi" w:hAnsiTheme="minorHAnsi" w:cstheme="minorHAnsi"/>
          <w:i/>
          <w:iCs/>
          <w:spacing w:val="-5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miejsc</w:t>
      </w:r>
      <w:r w:rsidRPr="001D1A43">
        <w:rPr>
          <w:rFonts w:asciiTheme="minorHAnsi" w:hAnsiTheme="minorHAnsi" w:cstheme="minorHAnsi"/>
          <w:i/>
          <w:iCs/>
          <w:spacing w:val="-3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po</w:t>
      </w:r>
      <w:r w:rsidRPr="001D1A43">
        <w:rPr>
          <w:rFonts w:asciiTheme="minorHAnsi" w:hAnsiTheme="minorHAnsi" w:cstheme="minorHAnsi"/>
          <w:i/>
          <w:iCs/>
          <w:spacing w:val="-6"/>
          <w:sz w:val="18"/>
          <w:szCs w:val="18"/>
        </w:rPr>
        <w:t xml:space="preserve"> </w:t>
      </w:r>
      <w:r w:rsidRPr="001D1A43">
        <w:rPr>
          <w:rFonts w:asciiTheme="minorHAnsi" w:hAnsiTheme="minorHAnsi" w:cstheme="minorHAnsi"/>
          <w:i/>
          <w:iCs/>
          <w:sz w:val="18"/>
          <w:szCs w:val="18"/>
        </w:rPr>
        <w:t>przecinku</w:t>
      </w:r>
      <w:r w:rsidRPr="001D1A43">
        <w:rPr>
          <w:rFonts w:asciiTheme="minorHAnsi" w:hAnsiTheme="minorHAnsi" w:cstheme="minorHAnsi"/>
          <w:sz w:val="18"/>
          <w:szCs w:val="18"/>
        </w:rPr>
        <w:t>)</w:t>
      </w:r>
    </w:p>
    <w:p w14:paraId="1F8DF74D" w14:textId="10315B9F" w:rsidR="00FC6108" w:rsidRPr="00FC6108" w:rsidRDefault="00FC6108" w:rsidP="00FC6108">
      <w:pPr>
        <w:pStyle w:val="Tekstpodstawowy"/>
        <w:ind w:left="576" w:right="455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Cena oferty obejmuje wszystkie koszty związane z realizacją przedmiotu niniejszego zamówienia,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jak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również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wszystkie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inne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koszty,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które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nie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zostały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wyszczególnione,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a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są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niezbędne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do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zrealizowania zamówienia oraz wszelkie podatki obowiązujące na terenie RP, w tym</w:t>
      </w:r>
      <w:r w:rsidRPr="00FC6108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podatek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VAT.</w:t>
      </w:r>
    </w:p>
    <w:p w14:paraId="5E14BC2C" w14:textId="0769AD27" w:rsidR="00FC6108" w:rsidRDefault="00FC6108" w:rsidP="00E820FC">
      <w:pPr>
        <w:pStyle w:val="Tekstpodstawowy"/>
        <w:ind w:left="643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Cena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</w:t>
      </w:r>
      <w:r w:rsidR="00E820FC">
        <w:rPr>
          <w:rFonts w:asciiTheme="minorHAnsi" w:hAnsiTheme="minorHAnsi" w:cstheme="minorHAnsi"/>
          <w:sz w:val="20"/>
          <w:szCs w:val="20"/>
        </w:rPr>
        <w:t>owa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wynika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</w:t>
      </w:r>
      <w:r w:rsidRPr="00FC6108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kalkulacji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dokonanej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Tabeli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poniżej:</w:t>
      </w:r>
    </w:p>
    <w:tbl>
      <w:tblPr>
        <w:tblW w:w="8789" w:type="dxa"/>
        <w:tblInd w:w="562" w:type="dxa"/>
        <w:tblLook w:val="00A0" w:firstRow="1" w:lastRow="0" w:firstColumn="1" w:lastColumn="0" w:noHBand="0" w:noVBand="0"/>
      </w:tblPr>
      <w:tblGrid>
        <w:gridCol w:w="5669"/>
        <w:gridCol w:w="2127"/>
        <w:gridCol w:w="993"/>
      </w:tblGrid>
      <w:tr w:rsidR="00E820FC" w14:paraId="62A5909F" w14:textId="77777777" w:rsidTr="00E820FC"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5F08A86D" w14:textId="6D9FD51C" w:rsidR="00E820FC" w:rsidRDefault="00E820FC" w:rsidP="00B9532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 za 1 godzinę pracy pracownika ochrony 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23423" w14:textId="77777777" w:rsidR="00E820FC" w:rsidRDefault="00E820FC" w:rsidP="00B9532A">
            <w:pPr>
              <w:widowControl w:val="0"/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23071B0D" w14:textId="77777777" w:rsidR="00E820FC" w:rsidRDefault="00E820FC" w:rsidP="00B9532A">
            <w:pPr>
              <w:widowControl w:val="0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zł</w:t>
            </w:r>
          </w:p>
        </w:tc>
      </w:tr>
      <w:tr w:rsidR="00E820FC" w14:paraId="3D646B63" w14:textId="77777777" w:rsidTr="00E820FC">
        <w:trPr>
          <w:trHeight w:val="263"/>
        </w:trPr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A07DF" w14:textId="7C79893A" w:rsidR="00E820FC" w:rsidRDefault="00E820FC" w:rsidP="00B9532A">
            <w:pPr>
              <w:widowControl w:val="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Stawka VAT</w:t>
            </w:r>
            <w:r w:rsidR="00E30A10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C9CE7" w14:textId="77777777" w:rsidR="00E820FC" w:rsidRDefault="00E820FC" w:rsidP="00B9532A">
            <w:pPr>
              <w:widowControl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C07CF" w14:textId="77777777" w:rsidR="00E820FC" w:rsidRDefault="00E820FC" w:rsidP="00B9532A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%</w:t>
            </w:r>
          </w:p>
        </w:tc>
      </w:tr>
      <w:tr w:rsidR="00E820FC" w14:paraId="53880B81" w14:textId="77777777" w:rsidTr="00E820FC">
        <w:trPr>
          <w:trHeight w:val="262"/>
        </w:trPr>
        <w:tc>
          <w:tcPr>
            <w:tcW w:w="56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890FA" w14:textId="77777777" w:rsidR="00E820FC" w:rsidRDefault="00E820FC" w:rsidP="00B9532A">
            <w:pPr>
              <w:widowControl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EA2C2" w14:textId="77777777" w:rsidR="00E820FC" w:rsidRDefault="00E820FC" w:rsidP="00B9532A">
            <w:pPr>
              <w:widowControl w:val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6C173" w14:textId="77777777" w:rsidR="00E820FC" w:rsidRDefault="00E820FC" w:rsidP="00B9532A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zł</w:t>
            </w:r>
          </w:p>
        </w:tc>
      </w:tr>
      <w:tr w:rsidR="00E820FC" w14:paraId="0DAC0D3A" w14:textId="77777777" w:rsidTr="00E820FC"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252E2C95" w14:textId="44E2D8F0" w:rsidR="00E820FC" w:rsidRDefault="00E820FC" w:rsidP="00B9532A">
            <w:pPr>
              <w:widowControl w:val="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Cena brutto za 1 godzinę pracy pracownika ochrony 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10600" w14:textId="77777777" w:rsidR="00E820FC" w:rsidRDefault="00E820FC" w:rsidP="00B9532A">
            <w:pPr>
              <w:widowControl w:val="0"/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46001ED8" w14:textId="77777777" w:rsidR="00E820FC" w:rsidRDefault="00E820FC" w:rsidP="00B9532A">
            <w:pPr>
              <w:widowControl w:val="0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zł</w:t>
            </w:r>
          </w:p>
        </w:tc>
      </w:tr>
      <w:tr w:rsidR="00E820FC" w14:paraId="15935CD5" w14:textId="77777777" w:rsidTr="00E820FC"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42BDC" w14:textId="77777777" w:rsidR="00E820FC" w:rsidRDefault="00E820FC" w:rsidP="00B9532A">
            <w:pPr>
              <w:widowControl w:val="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Słownie:</w:t>
            </w:r>
          </w:p>
        </w:tc>
      </w:tr>
    </w:tbl>
    <w:p w14:paraId="0284CA91" w14:textId="5294BD48" w:rsidR="00FC6108" w:rsidRDefault="00FC6108" w:rsidP="00FC6108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F2E516B" w14:textId="51A9679B" w:rsidR="006F3BDE" w:rsidRPr="006F3BDE" w:rsidRDefault="006F3BDE" w:rsidP="00FC6108">
      <w:pPr>
        <w:pStyle w:val="Tekstpodstawowy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6F3BDE">
        <w:rPr>
          <w:rFonts w:asciiTheme="minorHAnsi" w:hAnsiTheme="minorHAnsi" w:cstheme="minorHAnsi"/>
          <w:b/>
          <w:bCs/>
          <w:sz w:val="20"/>
          <w:szCs w:val="20"/>
        </w:rPr>
        <w:t xml:space="preserve"> Przewidywana wartość umowy (około) :  ……………………………………………………… zł (netto)</w:t>
      </w:r>
    </w:p>
    <w:p w14:paraId="3C5ED819" w14:textId="5424ADDC" w:rsidR="006F3BDE" w:rsidRDefault="006F3BDE" w:rsidP="00FC6108">
      <w:pPr>
        <w:pStyle w:val="Tekstpodstawowy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{słownie:  ………………………………………………………………………………………………………………………………………………………. }</w:t>
      </w:r>
    </w:p>
    <w:p w14:paraId="7A49C451" w14:textId="680A15B8" w:rsidR="006F3BDE" w:rsidRPr="006F3BDE" w:rsidRDefault="006F3BDE" w:rsidP="006F3BDE">
      <w:pPr>
        <w:pStyle w:val="Tekstpodstawowy"/>
        <w:spacing w:after="0"/>
        <w:rPr>
          <w:rFonts w:asciiTheme="minorHAnsi" w:hAnsiTheme="minorHAnsi" w:cstheme="minorHAnsi"/>
          <w:sz w:val="18"/>
          <w:szCs w:val="18"/>
        </w:rPr>
      </w:pPr>
      <w:r w:rsidRPr="006F3BDE">
        <w:rPr>
          <w:rFonts w:asciiTheme="minorHAnsi" w:hAnsiTheme="minorHAnsi" w:cstheme="minorHAnsi"/>
          <w:sz w:val="18"/>
          <w:szCs w:val="18"/>
        </w:rPr>
        <w:t xml:space="preserve">              </w:t>
      </w:r>
      <w:r w:rsidRPr="006F3BDE">
        <w:rPr>
          <w:rFonts w:asciiTheme="minorHAnsi" w:hAnsiTheme="minorHAnsi" w:cstheme="minorHAnsi"/>
          <w:i/>
          <w:iCs/>
          <w:sz w:val="18"/>
          <w:szCs w:val="18"/>
          <w:u w:val="single"/>
        </w:rPr>
        <w:t>Przy założeniu</w:t>
      </w:r>
      <w:r w:rsidRPr="006F3BDE">
        <w:rPr>
          <w:rFonts w:asciiTheme="minorHAnsi" w:hAnsiTheme="minorHAnsi" w:cstheme="minorHAnsi"/>
          <w:sz w:val="18"/>
          <w:szCs w:val="18"/>
        </w:rPr>
        <w:t xml:space="preserve"> :</w:t>
      </w:r>
    </w:p>
    <w:p w14:paraId="65F02C7A" w14:textId="690BD3D9" w:rsidR="006F3BDE" w:rsidRPr="006F3BDE" w:rsidRDefault="006F3BDE" w:rsidP="006F3BDE">
      <w:pPr>
        <w:pStyle w:val="Tekstpodstawowy"/>
        <w:spacing w:after="0"/>
        <w:rPr>
          <w:rFonts w:asciiTheme="minorHAnsi" w:hAnsiTheme="minorHAnsi" w:cstheme="minorHAnsi"/>
          <w:sz w:val="18"/>
          <w:szCs w:val="18"/>
        </w:rPr>
      </w:pPr>
      <w:r w:rsidRPr="006F3BDE">
        <w:rPr>
          <w:rFonts w:asciiTheme="minorHAnsi" w:hAnsiTheme="minorHAnsi" w:cstheme="minorHAnsi"/>
          <w:sz w:val="18"/>
          <w:szCs w:val="18"/>
        </w:rPr>
        <w:t xml:space="preserve">              -   czas realizacji umowy :  2 lata tj. 731 dni</w:t>
      </w:r>
    </w:p>
    <w:p w14:paraId="05CB2598" w14:textId="47E4F2D2" w:rsidR="006F3BDE" w:rsidRPr="006F3BDE" w:rsidRDefault="006F3BDE" w:rsidP="006F3BDE">
      <w:pPr>
        <w:pStyle w:val="Tekstpodstawowy"/>
        <w:spacing w:after="0"/>
        <w:rPr>
          <w:rFonts w:asciiTheme="minorHAnsi" w:hAnsiTheme="minorHAnsi" w:cstheme="minorHAnsi"/>
          <w:sz w:val="18"/>
          <w:szCs w:val="18"/>
        </w:rPr>
      </w:pPr>
      <w:r w:rsidRPr="006F3BDE">
        <w:rPr>
          <w:rFonts w:asciiTheme="minorHAnsi" w:hAnsiTheme="minorHAnsi" w:cstheme="minorHAnsi"/>
          <w:sz w:val="18"/>
          <w:szCs w:val="18"/>
        </w:rPr>
        <w:lastRenderedPageBreak/>
        <w:t xml:space="preserve">              -   1 dzień pracy pracowników ochrony :  40 roboczogodzin</w:t>
      </w:r>
    </w:p>
    <w:p w14:paraId="775FF7D6" w14:textId="4E173420" w:rsidR="006F3BDE" w:rsidRPr="001D642B" w:rsidRDefault="006F3BDE" w:rsidP="001D642B">
      <w:pPr>
        <w:pStyle w:val="Tekstpodstawowy"/>
        <w:spacing w:after="0"/>
        <w:rPr>
          <w:rFonts w:asciiTheme="minorHAnsi" w:hAnsiTheme="minorHAnsi" w:cstheme="minorHAnsi"/>
          <w:sz w:val="18"/>
          <w:szCs w:val="18"/>
        </w:rPr>
      </w:pPr>
      <w:r w:rsidRPr="006F3BDE">
        <w:rPr>
          <w:rFonts w:asciiTheme="minorHAnsi" w:hAnsiTheme="minorHAnsi" w:cstheme="minorHAnsi"/>
          <w:sz w:val="18"/>
          <w:szCs w:val="18"/>
        </w:rPr>
        <w:t xml:space="preserve">              -   ilość roboczogodzin w okresie trwania umowy :  731 dni x 40 r-g =  29 240 roboczogodzin</w:t>
      </w:r>
    </w:p>
    <w:p w14:paraId="3FB1F4C0" w14:textId="1521A608" w:rsidR="00FC6108" w:rsidRPr="00FC6108" w:rsidRDefault="00FC6108" w:rsidP="000478F8">
      <w:pPr>
        <w:pStyle w:val="Akapitzlist"/>
        <w:widowControl w:val="0"/>
        <w:numPr>
          <w:ilvl w:val="0"/>
          <w:numId w:val="39"/>
        </w:numPr>
        <w:tabs>
          <w:tab w:val="left" w:pos="577"/>
        </w:tabs>
        <w:autoSpaceDE w:val="0"/>
        <w:autoSpaceDN w:val="0"/>
        <w:spacing w:before="1" w:after="0" w:line="242" w:lineRule="auto"/>
        <w:ind w:right="462"/>
        <w:contextualSpacing w:val="0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b/>
          <w:sz w:val="20"/>
          <w:szCs w:val="20"/>
        </w:rPr>
        <w:t>WARUNKI</w:t>
      </w:r>
      <w:r w:rsidRPr="00FC6108">
        <w:rPr>
          <w:rFonts w:asciiTheme="minorHAnsi" w:hAnsiTheme="minorHAnsi" w:cstheme="minorHAnsi"/>
          <w:b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</w:rPr>
        <w:t>PŁATNOŚCI:</w:t>
      </w:r>
      <w:r w:rsidRPr="00FC6108">
        <w:rPr>
          <w:rFonts w:asciiTheme="minorHAnsi" w:hAnsiTheme="minorHAnsi" w:cstheme="minorHAnsi"/>
          <w:b/>
          <w:spacing w:val="1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Należności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wynikające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</w:t>
      </w:r>
      <w:r w:rsidRPr="00FC6108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faktur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VAT</w:t>
      </w:r>
      <w:r w:rsidRPr="00FC6108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będą</w:t>
      </w:r>
      <w:r w:rsidRPr="00FC6108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płatne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przelewem</w:t>
      </w:r>
      <w:r w:rsidRPr="00FC6108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terminie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="006F3BDE">
        <w:rPr>
          <w:rFonts w:asciiTheme="minorHAnsi" w:hAnsiTheme="minorHAnsi" w:cstheme="minorHAnsi"/>
          <w:sz w:val="20"/>
          <w:szCs w:val="20"/>
        </w:rPr>
        <w:t xml:space="preserve"> </w:t>
      </w:r>
      <w:r w:rsidR="006F3BDE" w:rsidRPr="006F3BDE">
        <w:rPr>
          <w:rFonts w:asciiTheme="minorHAnsi" w:hAnsiTheme="minorHAnsi" w:cstheme="minorHAnsi"/>
          <w:b/>
          <w:bCs/>
          <w:sz w:val="20"/>
          <w:szCs w:val="20"/>
        </w:rPr>
        <w:t>14</w:t>
      </w:r>
      <w:r w:rsidRPr="006F3BDE">
        <w:rPr>
          <w:rFonts w:asciiTheme="minorHAnsi" w:hAnsiTheme="minorHAnsi" w:cstheme="minorHAnsi"/>
          <w:b/>
          <w:bCs/>
          <w:spacing w:val="-2"/>
          <w:sz w:val="20"/>
          <w:szCs w:val="20"/>
        </w:rPr>
        <w:t xml:space="preserve"> </w:t>
      </w:r>
      <w:r w:rsidRPr="006F3BDE">
        <w:rPr>
          <w:rFonts w:asciiTheme="minorHAnsi" w:hAnsiTheme="minorHAnsi" w:cstheme="minorHAnsi"/>
          <w:b/>
          <w:bCs/>
          <w:sz w:val="20"/>
          <w:szCs w:val="20"/>
        </w:rPr>
        <w:t>dni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od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daty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otrzymania przez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Zamawiającego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prawidłowo wystawionej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faktury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VAT.</w:t>
      </w:r>
    </w:p>
    <w:p w14:paraId="29074CE2" w14:textId="77777777" w:rsidR="00FC6108" w:rsidRPr="00FC6108" w:rsidRDefault="00FC6108" w:rsidP="00FC6108">
      <w:pPr>
        <w:pStyle w:val="Tekstpodstawowy"/>
        <w:spacing w:before="5"/>
        <w:rPr>
          <w:rFonts w:asciiTheme="minorHAnsi" w:hAnsiTheme="minorHAnsi" w:cstheme="minorHAnsi"/>
          <w:sz w:val="20"/>
          <w:szCs w:val="20"/>
        </w:rPr>
      </w:pPr>
    </w:p>
    <w:p w14:paraId="7C19707B" w14:textId="09ECAAE4" w:rsidR="00E30A10" w:rsidRPr="00E30A10" w:rsidRDefault="00E30A10" w:rsidP="000478F8">
      <w:pPr>
        <w:pStyle w:val="Akapitzlist"/>
        <w:widowControl w:val="0"/>
        <w:numPr>
          <w:ilvl w:val="0"/>
          <w:numId w:val="39"/>
        </w:numPr>
        <w:spacing w:after="120" w:line="240" w:lineRule="auto"/>
        <w:rPr>
          <w:rFonts w:cs="Arial"/>
          <w:b/>
          <w:color w:val="000000"/>
          <w:sz w:val="20"/>
          <w:szCs w:val="20"/>
        </w:rPr>
      </w:pPr>
      <w:r w:rsidRPr="00E30A10">
        <w:rPr>
          <w:rFonts w:cs="Arial"/>
          <w:b/>
          <w:color w:val="000000"/>
          <w:sz w:val="20"/>
          <w:szCs w:val="20"/>
        </w:rPr>
        <w:t>Informacja dotycząca powstania u Zamawiającego obowiązku podatkowego:</w:t>
      </w:r>
    </w:p>
    <w:p w14:paraId="76FD2148" w14:textId="77777777" w:rsidR="00E30A10" w:rsidRDefault="00E30A10" w:rsidP="00E30A10">
      <w:pPr>
        <w:widowControl w:val="0"/>
        <w:spacing w:after="120" w:line="240" w:lineRule="auto"/>
        <w:ind w:left="567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Informuję, że</w:t>
      </w:r>
    </w:p>
    <w:p w14:paraId="67F2CF00" w14:textId="77777777" w:rsidR="00E30A10" w:rsidRDefault="00E30A10" w:rsidP="000478F8">
      <w:pPr>
        <w:widowControl w:val="0"/>
        <w:numPr>
          <w:ilvl w:val="0"/>
          <w:numId w:val="6"/>
        </w:numPr>
        <w:spacing w:after="120" w:line="240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wybór oferty nie będzie prowadzić do powstania u Zamawiającego obowiązku podatkowego*</w:t>
      </w:r>
    </w:p>
    <w:p w14:paraId="68FC18FA" w14:textId="202E7B61" w:rsidR="00E30A10" w:rsidRDefault="00E30A10" w:rsidP="000478F8">
      <w:pPr>
        <w:widowControl w:val="0"/>
        <w:numPr>
          <w:ilvl w:val="0"/>
          <w:numId w:val="6"/>
        </w:numPr>
        <w:spacing w:after="120" w:line="240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wybór oferty będzie prowadzić do powstania u Zamawiającego obowiązku podatkowego w odniesieniu do następujących towarów i usług</w:t>
      </w:r>
      <w:r w:rsidR="001D1A43">
        <w:rPr>
          <w:rFonts w:cs="Arial"/>
          <w:color w:val="000000"/>
          <w:sz w:val="20"/>
          <w:szCs w:val="20"/>
        </w:rPr>
        <w:t xml:space="preserve"> *</w:t>
      </w:r>
      <w:r>
        <w:rPr>
          <w:rFonts w:cs="Arial"/>
          <w:color w:val="000000"/>
          <w:sz w:val="20"/>
          <w:szCs w:val="20"/>
        </w:rPr>
        <w:t>:</w:t>
      </w:r>
    </w:p>
    <w:p w14:paraId="2A5710D4" w14:textId="77777777" w:rsidR="00E30A10" w:rsidRDefault="00E30A10" w:rsidP="00E30A10">
      <w:pPr>
        <w:widowControl w:val="0"/>
        <w:spacing w:after="120" w:line="240" w:lineRule="auto"/>
        <w:ind w:left="567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__________________________________________________________________________________________</w:t>
      </w:r>
    </w:p>
    <w:p w14:paraId="692D5EF8" w14:textId="77777777" w:rsidR="00E30A10" w:rsidRDefault="00E30A10" w:rsidP="00E30A10">
      <w:pPr>
        <w:widowControl w:val="0"/>
        <w:spacing w:after="120" w:line="240" w:lineRule="auto"/>
        <w:ind w:left="567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__________________________________________________________________________________________</w:t>
      </w:r>
    </w:p>
    <w:p w14:paraId="1264813A" w14:textId="77777777" w:rsidR="00E30A10" w:rsidRDefault="00E30A10" w:rsidP="00E30A10">
      <w:pPr>
        <w:widowControl w:val="0"/>
        <w:spacing w:after="120" w:line="240" w:lineRule="auto"/>
        <w:ind w:left="567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których dostawa lub świadczenie będzie prowadzić do jego powstania. </w:t>
      </w:r>
    </w:p>
    <w:p w14:paraId="0CA134A7" w14:textId="02FBD69A" w:rsidR="00E30A10" w:rsidRDefault="00E30A10" w:rsidP="00E30A10">
      <w:pPr>
        <w:widowControl w:val="0"/>
        <w:spacing w:after="120" w:line="240" w:lineRule="auto"/>
        <w:ind w:left="567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Wartość towaru lub usług powodująca obowiązek podatkowy u Zamawiającego to:</w:t>
      </w:r>
    </w:p>
    <w:p w14:paraId="1F6D9501" w14:textId="77777777" w:rsidR="00E30A10" w:rsidRDefault="00E30A10" w:rsidP="00E30A10">
      <w:pPr>
        <w:widowControl w:val="0"/>
        <w:spacing w:after="120" w:line="240" w:lineRule="auto"/>
        <w:ind w:left="567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_________________________________________________________________________________ zł (netto)</w:t>
      </w:r>
    </w:p>
    <w:p w14:paraId="0337508A" w14:textId="77777777" w:rsidR="00E30A10" w:rsidRDefault="00E30A10" w:rsidP="00E30A10">
      <w:pPr>
        <w:pStyle w:val="Nagwek2"/>
        <w:keepNext w:val="0"/>
        <w:widowControl w:val="0"/>
        <w:tabs>
          <w:tab w:val="left" w:pos="577"/>
        </w:tabs>
        <w:autoSpaceDE w:val="0"/>
        <w:autoSpaceDN w:val="0"/>
        <w:spacing w:before="0" w:after="0" w:line="240" w:lineRule="auto"/>
        <w:ind w:left="576"/>
        <w:rPr>
          <w:rFonts w:asciiTheme="minorHAnsi" w:hAnsiTheme="minorHAnsi" w:cstheme="minorHAnsi"/>
          <w:sz w:val="20"/>
          <w:szCs w:val="20"/>
        </w:rPr>
      </w:pPr>
    </w:p>
    <w:p w14:paraId="181D397E" w14:textId="46E2BB46" w:rsidR="00FC6108" w:rsidRPr="00FC6108" w:rsidRDefault="00FC6108" w:rsidP="000478F8">
      <w:pPr>
        <w:pStyle w:val="Nagwek2"/>
        <w:keepNext w:val="0"/>
        <w:widowControl w:val="0"/>
        <w:numPr>
          <w:ilvl w:val="0"/>
          <w:numId w:val="39"/>
        </w:numPr>
        <w:tabs>
          <w:tab w:val="left" w:pos="577"/>
        </w:tabs>
        <w:autoSpaceDE w:val="0"/>
        <w:autoSpaceDN w:val="0"/>
        <w:spacing w:before="0" w:after="0" w:line="240" w:lineRule="auto"/>
        <w:ind w:hanging="361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TERMIN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ZWIĄZANIA</w:t>
      </w:r>
      <w:r w:rsidRPr="00FC6108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OFERTĄ: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oferta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jest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ważna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60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dni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od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upływu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terminu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składania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ofert.</w:t>
      </w:r>
    </w:p>
    <w:p w14:paraId="343363E0" w14:textId="77777777" w:rsidR="00FC6108" w:rsidRPr="00FC6108" w:rsidRDefault="00FC6108" w:rsidP="00FC6108">
      <w:pPr>
        <w:pStyle w:val="Tekstpodstawowy"/>
        <w:spacing w:before="1"/>
        <w:rPr>
          <w:rFonts w:asciiTheme="minorHAnsi" w:hAnsiTheme="minorHAnsi" w:cstheme="minorHAnsi"/>
          <w:b/>
          <w:sz w:val="20"/>
          <w:szCs w:val="20"/>
        </w:rPr>
      </w:pPr>
    </w:p>
    <w:p w14:paraId="328B5EB2" w14:textId="77777777" w:rsidR="00FC6108" w:rsidRPr="00FC6108" w:rsidRDefault="00FC6108" w:rsidP="000478F8">
      <w:pPr>
        <w:pStyle w:val="Akapitzlist"/>
        <w:widowControl w:val="0"/>
        <w:numPr>
          <w:ilvl w:val="0"/>
          <w:numId w:val="39"/>
        </w:numPr>
        <w:tabs>
          <w:tab w:val="left" w:pos="577"/>
          <w:tab w:val="left" w:pos="2142"/>
          <w:tab w:val="left" w:pos="3410"/>
          <w:tab w:val="left" w:pos="3899"/>
          <w:tab w:val="left" w:pos="5290"/>
          <w:tab w:val="left" w:pos="5693"/>
          <w:tab w:val="left" w:pos="6724"/>
          <w:tab w:val="left" w:pos="8103"/>
        </w:tabs>
        <w:autoSpaceDE w:val="0"/>
        <w:autoSpaceDN w:val="0"/>
        <w:spacing w:after="0" w:line="240" w:lineRule="auto"/>
        <w:ind w:right="465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Oświadczenie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wymagane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od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Wykonawcy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w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zakresie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  <w:t>wypełnienia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ab/>
      </w:r>
      <w:r w:rsidRPr="00FC6108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>obowiązków</w:t>
      </w:r>
      <w:r w:rsidRPr="00FC6108">
        <w:rPr>
          <w:rFonts w:asciiTheme="minorHAnsi" w:hAnsiTheme="minorHAnsi" w:cstheme="minorHAnsi"/>
          <w:b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informacyjnych</w:t>
      </w:r>
      <w:r w:rsidRPr="00FC6108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przewidzianych</w:t>
      </w:r>
      <w:r w:rsidRPr="00FC6108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w</w:t>
      </w:r>
      <w:r w:rsidRPr="00FC6108">
        <w:rPr>
          <w:rFonts w:asciiTheme="minorHAnsi" w:hAnsiTheme="minorHAnsi" w:cstheme="minorHAnsi"/>
          <w:b/>
          <w:spacing w:val="3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art.</w:t>
      </w:r>
      <w:r w:rsidRPr="00FC6108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13</w:t>
      </w:r>
      <w:r w:rsidRPr="00FC6108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lub art.</w:t>
      </w:r>
      <w:r w:rsidRPr="00FC6108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  <w:u w:val="thick"/>
        </w:rPr>
        <w:t>14 RODO</w:t>
      </w:r>
    </w:p>
    <w:p w14:paraId="27BC8FBC" w14:textId="22E6740B" w:rsidR="00FC6108" w:rsidRDefault="00FC6108" w:rsidP="00FC6108">
      <w:pPr>
        <w:pStyle w:val="Tekstpodstawowy"/>
        <w:rPr>
          <w:rFonts w:asciiTheme="minorHAnsi" w:hAnsiTheme="minorHAnsi" w:cstheme="minorHAnsi"/>
          <w:b/>
          <w:sz w:val="20"/>
          <w:szCs w:val="20"/>
        </w:rPr>
      </w:pPr>
    </w:p>
    <w:p w14:paraId="01345465" w14:textId="1CC33A01" w:rsidR="006F3BDE" w:rsidRPr="00FC6108" w:rsidRDefault="006F3BDE" w:rsidP="00190D87">
      <w:pPr>
        <w:pStyle w:val="Akapitzlist"/>
        <w:widowControl w:val="0"/>
        <w:tabs>
          <w:tab w:val="left" w:pos="500"/>
        </w:tabs>
        <w:autoSpaceDE w:val="0"/>
        <w:autoSpaceDN w:val="0"/>
        <w:spacing w:after="120" w:line="240" w:lineRule="auto"/>
        <w:ind w:left="499" w:right="45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Oświadczam/y, że jako Wykonawca (wykonawcy wspólnie ubiegający się o udzielenie zamówienia)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wypełniłem/wypełniliśmy obowiązki informacyjne przewidziane w art. 13 lub art. 14 RODO wobec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osób fizycznych, od których dane osobowe bezpośrednio lub pośrednio pozyskałem/pozyskaliśmy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celu ubiegania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się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udzielenie</w:t>
      </w:r>
      <w:r w:rsidRPr="00FC6108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zamówienia w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niniejszym</w:t>
      </w:r>
      <w:r w:rsidRPr="00FC6108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postępowaniu.</w:t>
      </w:r>
    </w:p>
    <w:p w14:paraId="4F965F09" w14:textId="77777777" w:rsidR="006F3BDE" w:rsidRPr="00FC6108" w:rsidRDefault="006F3BDE" w:rsidP="00E30A10">
      <w:pPr>
        <w:spacing w:after="0"/>
        <w:ind w:left="499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</w:rPr>
        <w:t>Uwagi:</w:t>
      </w:r>
    </w:p>
    <w:p w14:paraId="56C8CCE3" w14:textId="77777777" w:rsidR="006F3BDE" w:rsidRPr="00FC6108" w:rsidRDefault="006F3BDE" w:rsidP="000478F8">
      <w:pPr>
        <w:pStyle w:val="Akapitzlist"/>
        <w:widowControl w:val="0"/>
        <w:numPr>
          <w:ilvl w:val="1"/>
          <w:numId w:val="39"/>
        </w:numPr>
        <w:tabs>
          <w:tab w:val="left" w:pos="925"/>
        </w:tabs>
        <w:autoSpaceDE w:val="0"/>
        <w:autoSpaceDN w:val="0"/>
        <w:spacing w:before="113" w:after="0" w:line="240" w:lineRule="auto"/>
        <w:ind w:right="460" w:hanging="437"/>
        <w:contextualSpacing w:val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</w:rPr>
        <w:t>Termin</w:t>
      </w:r>
      <w:r w:rsidRPr="00FC6108">
        <w:rPr>
          <w:rFonts w:asciiTheme="minorHAnsi" w:hAnsiTheme="minorHAnsi" w:cstheme="minorHAnsi"/>
          <w:i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„RODO” oznacza rozporządzenie</w:t>
      </w:r>
      <w:r w:rsidRPr="00FC6108">
        <w:rPr>
          <w:rFonts w:asciiTheme="minorHAnsi" w:hAnsiTheme="minorHAnsi" w:cstheme="minorHAnsi"/>
          <w:i/>
          <w:spacing w:val="5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Parlamentu</w:t>
      </w:r>
      <w:r w:rsidRPr="00FC6108">
        <w:rPr>
          <w:rFonts w:asciiTheme="minorHAnsi" w:hAnsiTheme="minorHAnsi" w:cstheme="minorHAnsi"/>
          <w:i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Europejskiego</w:t>
      </w:r>
      <w:r w:rsidRPr="00FC6108">
        <w:rPr>
          <w:rFonts w:asciiTheme="minorHAnsi" w:hAnsiTheme="minorHAnsi" w:cstheme="minorHAnsi"/>
          <w:i/>
          <w:spacing w:val="5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i</w:t>
      </w:r>
      <w:r w:rsidRPr="00FC6108">
        <w:rPr>
          <w:rFonts w:asciiTheme="minorHAnsi" w:hAnsiTheme="minorHAnsi" w:cstheme="minorHAnsi"/>
          <w:i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Rady (UE) 2016/679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z dnia 27 kwietnia 2016 r. w sprawie ochrony osób fizycznych w związku z przetwarzaniem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danych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osobowych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i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w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sprawie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swobodnego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przepływu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takich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danych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oraz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uchylenia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dyrektywy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95/46/WE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(ogólne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rozporządzenie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o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ochronie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danych)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(Dz.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Urz.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UE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L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119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z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04.05.2016,</w:t>
      </w:r>
      <w:r w:rsidRPr="00FC6108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str.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1).</w:t>
      </w:r>
    </w:p>
    <w:p w14:paraId="706905FD" w14:textId="43EDD58F" w:rsidR="006F3BDE" w:rsidRPr="00FC6108" w:rsidRDefault="006F3BDE" w:rsidP="000478F8">
      <w:pPr>
        <w:pStyle w:val="Akapitzlist"/>
        <w:widowControl w:val="0"/>
        <w:numPr>
          <w:ilvl w:val="1"/>
          <w:numId w:val="39"/>
        </w:numPr>
        <w:tabs>
          <w:tab w:val="left" w:pos="925"/>
        </w:tabs>
        <w:autoSpaceDE w:val="0"/>
        <w:autoSpaceDN w:val="0"/>
        <w:spacing w:before="3" w:after="0" w:line="240" w:lineRule="auto"/>
        <w:ind w:right="464" w:hanging="437"/>
        <w:contextualSpacing w:val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</w:rPr>
        <w:t>W</w:t>
      </w:r>
      <w:r w:rsidRPr="00FC6108">
        <w:rPr>
          <w:rFonts w:asciiTheme="minorHAnsi" w:hAnsiTheme="minorHAnsi" w:cstheme="minorHAnsi"/>
          <w:i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przypadku gdy wykonawca nie przekazuje danych osobowych innych niż bezpośrednio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jego dotyczących lub zachodzi wyłączenie stosowania obowiązku informacyjnego, stosownie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do art. 13 ust. 4 lub art. 14 ust. 5 RODO treści oświadczenia wykonawca nie składa (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usunięcie</w:t>
      </w:r>
      <w:r w:rsidRPr="00E30A10">
        <w:rPr>
          <w:rFonts w:asciiTheme="minorHAnsi" w:hAnsiTheme="minorHAnsi" w:cstheme="minorHAnsi"/>
          <w:i/>
          <w:spacing w:val="-53"/>
          <w:sz w:val="20"/>
          <w:szCs w:val="20"/>
          <w:u w:val="single"/>
        </w:rPr>
        <w:t xml:space="preserve"> </w:t>
      </w:r>
      <w:r w:rsidR="00E30A10" w:rsidRPr="00E30A10">
        <w:rPr>
          <w:rFonts w:asciiTheme="minorHAnsi" w:hAnsiTheme="minorHAnsi" w:cstheme="minorHAnsi"/>
          <w:i/>
          <w:spacing w:val="-53"/>
          <w:sz w:val="20"/>
          <w:szCs w:val="20"/>
          <w:u w:val="single"/>
        </w:rPr>
        <w:t xml:space="preserve"> </w:t>
      </w:r>
      <w:r w:rsidR="00E30A10" w:rsidRPr="00E30A10">
        <w:rPr>
          <w:rFonts w:asciiTheme="minorHAnsi" w:hAnsiTheme="minorHAnsi" w:cstheme="minorHAnsi"/>
          <w:i/>
          <w:sz w:val="20"/>
          <w:szCs w:val="20"/>
          <w:u w:val="single"/>
        </w:rPr>
        <w:t xml:space="preserve"> t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reści</w:t>
      </w:r>
      <w:r w:rsidRPr="00E30A10">
        <w:rPr>
          <w:rFonts w:asciiTheme="minorHAnsi" w:hAnsiTheme="minorHAnsi" w:cstheme="minorHAnsi"/>
          <w:i/>
          <w:spacing w:val="-3"/>
          <w:sz w:val="20"/>
          <w:szCs w:val="20"/>
          <w:u w:val="single"/>
        </w:rPr>
        <w:t xml:space="preserve"> 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oświadczenia</w:t>
      </w:r>
      <w:r w:rsidRPr="00E30A10">
        <w:rPr>
          <w:rFonts w:asciiTheme="minorHAnsi" w:hAnsiTheme="minorHAnsi" w:cstheme="minorHAnsi"/>
          <w:i/>
          <w:spacing w:val="-1"/>
          <w:sz w:val="20"/>
          <w:szCs w:val="20"/>
          <w:u w:val="single"/>
        </w:rPr>
        <w:t xml:space="preserve"> 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np.</w:t>
      </w:r>
      <w:r w:rsidRPr="00E30A10">
        <w:rPr>
          <w:rFonts w:asciiTheme="minorHAnsi" w:hAnsiTheme="minorHAnsi" w:cstheme="minorHAnsi"/>
          <w:i/>
          <w:spacing w:val="-1"/>
          <w:sz w:val="20"/>
          <w:szCs w:val="20"/>
          <w:u w:val="single"/>
        </w:rPr>
        <w:t xml:space="preserve"> 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przez</w:t>
      </w:r>
      <w:r w:rsidRPr="00E30A10">
        <w:rPr>
          <w:rFonts w:asciiTheme="minorHAnsi" w:hAnsiTheme="minorHAnsi" w:cstheme="minorHAnsi"/>
          <w:i/>
          <w:spacing w:val="-3"/>
          <w:sz w:val="20"/>
          <w:szCs w:val="20"/>
          <w:u w:val="single"/>
        </w:rPr>
        <w:t xml:space="preserve"> 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jego</w:t>
      </w:r>
      <w:r w:rsidRPr="00E30A10">
        <w:rPr>
          <w:rFonts w:asciiTheme="minorHAnsi" w:hAnsiTheme="minorHAnsi" w:cstheme="minorHAnsi"/>
          <w:i/>
          <w:spacing w:val="-1"/>
          <w:sz w:val="20"/>
          <w:szCs w:val="20"/>
          <w:u w:val="single"/>
        </w:rPr>
        <w:t xml:space="preserve"> </w:t>
      </w:r>
      <w:r w:rsidRPr="00E30A10">
        <w:rPr>
          <w:rFonts w:asciiTheme="minorHAnsi" w:hAnsiTheme="minorHAnsi" w:cstheme="minorHAnsi"/>
          <w:i/>
          <w:sz w:val="20"/>
          <w:szCs w:val="20"/>
          <w:u w:val="single"/>
        </w:rPr>
        <w:t>wykreślenie</w:t>
      </w:r>
      <w:r w:rsidR="00E30A10">
        <w:rPr>
          <w:rFonts w:asciiTheme="minorHAnsi" w:hAnsiTheme="minorHAnsi" w:cstheme="minorHAnsi"/>
          <w:i/>
          <w:sz w:val="20"/>
          <w:szCs w:val="20"/>
        </w:rPr>
        <w:t>).</w:t>
      </w:r>
    </w:p>
    <w:p w14:paraId="07E2D433" w14:textId="77777777" w:rsidR="00FC6108" w:rsidRPr="00FC6108" w:rsidRDefault="00FC6108" w:rsidP="00FC6108">
      <w:pPr>
        <w:pStyle w:val="Tekstpodstawowy"/>
        <w:spacing w:before="11"/>
        <w:rPr>
          <w:rFonts w:asciiTheme="minorHAnsi" w:hAnsiTheme="minorHAnsi" w:cstheme="minorHAnsi"/>
          <w:b/>
          <w:sz w:val="20"/>
          <w:szCs w:val="20"/>
        </w:rPr>
      </w:pPr>
    </w:p>
    <w:p w14:paraId="23F36525" w14:textId="71A77311" w:rsidR="00FC6108" w:rsidRPr="00FC6108" w:rsidRDefault="00FC6108" w:rsidP="000478F8">
      <w:pPr>
        <w:pStyle w:val="Nagwek2"/>
        <w:keepNext w:val="0"/>
        <w:widowControl w:val="0"/>
        <w:numPr>
          <w:ilvl w:val="0"/>
          <w:numId w:val="39"/>
        </w:numPr>
        <w:tabs>
          <w:tab w:val="left" w:pos="500"/>
        </w:tabs>
        <w:autoSpaceDE w:val="0"/>
        <w:autoSpaceDN w:val="0"/>
        <w:spacing w:before="0" w:after="0" w:line="240" w:lineRule="auto"/>
        <w:ind w:left="499" w:right="456" w:hanging="284"/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Zamierzam(y)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powierzyć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wykonanie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następujących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części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zamówienia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podmiotowi,</w:t>
      </w:r>
      <w:r w:rsidRPr="00FC6108">
        <w:rPr>
          <w:rFonts w:asciiTheme="minorHAnsi" w:hAnsiTheme="minorHAnsi" w:cstheme="minorHAnsi"/>
          <w:spacing w:val="1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jako</w:t>
      </w:r>
      <w:r w:rsidR="00E30A10">
        <w:rPr>
          <w:rFonts w:asciiTheme="minorHAnsi" w:hAnsiTheme="minorHAnsi" w:cstheme="minorHAnsi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podwykonawcy,</w:t>
      </w:r>
      <w:r w:rsidRPr="00FC6108">
        <w:rPr>
          <w:rFonts w:asciiTheme="minorHAnsi" w:hAnsiTheme="minorHAnsi" w:cstheme="minorHAnsi"/>
          <w:spacing w:val="18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udostępniającemu</w:t>
      </w:r>
      <w:r w:rsidRPr="00FC6108">
        <w:rPr>
          <w:rFonts w:asciiTheme="minorHAnsi" w:hAnsiTheme="minorHAnsi" w:cstheme="minorHAnsi"/>
          <w:spacing w:val="19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swoje</w:t>
      </w:r>
      <w:r w:rsidRPr="00FC6108">
        <w:rPr>
          <w:rFonts w:asciiTheme="minorHAnsi" w:hAnsiTheme="minorHAnsi" w:cstheme="minorHAnsi"/>
          <w:spacing w:val="73"/>
          <w:sz w:val="20"/>
          <w:szCs w:val="20"/>
          <w:u w:val="thick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thick"/>
        </w:rPr>
        <w:t>zasoby</w:t>
      </w:r>
      <w:r w:rsidRPr="00FC6108">
        <w:rPr>
          <w:rFonts w:asciiTheme="minorHAnsi" w:hAnsiTheme="minorHAnsi" w:cstheme="minorHAnsi"/>
          <w:spacing w:val="7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7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celu</w:t>
      </w:r>
      <w:r w:rsidRPr="00FC6108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spełnienia</w:t>
      </w:r>
      <w:r w:rsidRPr="00FC6108">
        <w:rPr>
          <w:rFonts w:asciiTheme="minorHAnsi" w:hAnsiTheme="minorHAnsi" w:cstheme="minorHAnsi"/>
          <w:spacing w:val="7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warunków</w:t>
      </w:r>
      <w:r w:rsidRPr="00FC6108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udziału</w:t>
      </w:r>
      <w:r w:rsidRPr="00FC6108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postępowaniu</w:t>
      </w:r>
      <w:r w:rsidRPr="00FC6108">
        <w:rPr>
          <w:rFonts w:asciiTheme="minorHAnsi" w:hAnsiTheme="minorHAnsi" w:cstheme="minorHAnsi"/>
          <w:b w:val="0"/>
          <w:sz w:val="20"/>
          <w:szCs w:val="20"/>
        </w:rPr>
        <w:t>:</w:t>
      </w:r>
    </w:p>
    <w:p w14:paraId="68201F9A" w14:textId="77777777" w:rsidR="00E30A10" w:rsidRDefault="00E30A10" w:rsidP="00E30A10">
      <w:pPr>
        <w:spacing w:before="1" w:line="240" w:lineRule="auto"/>
        <w:ind w:left="499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4B7C1442" w14:textId="3FF654CD" w:rsidR="00FC6108" w:rsidRPr="00FC6108" w:rsidRDefault="00FC6108" w:rsidP="00E30A10">
      <w:pPr>
        <w:spacing w:before="1" w:after="0"/>
        <w:ind w:left="499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  <w:u w:val="single"/>
        </w:rPr>
        <w:t>Uwaga:</w:t>
      </w:r>
    </w:p>
    <w:p w14:paraId="1D00085C" w14:textId="21765974" w:rsidR="00FC6108" w:rsidRPr="00FC6108" w:rsidRDefault="00FC6108" w:rsidP="006E244F">
      <w:pPr>
        <w:pStyle w:val="Tekstpodstawowy"/>
        <w:spacing w:before="3"/>
        <w:ind w:left="499" w:right="46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 xml:space="preserve">W przypadku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wykonywania części prac przez podwykonawcę, na zasoby, którego powołuje się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Wykonawca,</w:t>
      </w:r>
      <w:r w:rsidRPr="00FC6108">
        <w:rPr>
          <w:rFonts w:asciiTheme="minorHAnsi" w:hAnsiTheme="minorHAnsi" w:cstheme="minorHAnsi"/>
          <w:sz w:val="20"/>
          <w:szCs w:val="20"/>
        </w:rPr>
        <w:t xml:space="preserve"> w celu spełnienia warunków udziału w postępowaniu, część zamówienia/zakres prac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 xml:space="preserve">winien być tożsamy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z zobowiązaniem do oddania do dyspozycji Wykonawcy niezbędnych zasobów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na</w:t>
      </w:r>
      <w:r w:rsidRPr="00FC6108">
        <w:rPr>
          <w:rFonts w:asciiTheme="minorHAnsi" w:hAnsiTheme="minorHAnsi" w:cstheme="minorHAnsi"/>
          <w:spacing w:val="-2"/>
          <w:sz w:val="20"/>
          <w:szCs w:val="20"/>
          <w:u w:val="single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potrzeby</w:t>
      </w:r>
      <w:r w:rsidRPr="00FC6108">
        <w:rPr>
          <w:rFonts w:asciiTheme="minorHAnsi" w:hAnsiTheme="minorHAnsi" w:cstheme="minorHAnsi"/>
          <w:spacing w:val="-4"/>
          <w:sz w:val="20"/>
          <w:szCs w:val="20"/>
          <w:u w:val="single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realizacji zamówienia.</w:t>
      </w: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1"/>
        <w:gridCol w:w="4309"/>
        <w:gridCol w:w="2933"/>
      </w:tblGrid>
      <w:tr w:rsidR="00FC6108" w:rsidRPr="00FC6108" w14:paraId="0FE9D0FB" w14:textId="77777777" w:rsidTr="009748C4">
        <w:trPr>
          <w:trHeight w:val="806"/>
        </w:trPr>
        <w:tc>
          <w:tcPr>
            <w:tcW w:w="1121" w:type="dxa"/>
          </w:tcPr>
          <w:p w14:paraId="254D75AF" w14:textId="77777777" w:rsidR="00FC6108" w:rsidRPr="00CA1DA5" w:rsidRDefault="00FC6108" w:rsidP="00B9532A">
            <w:pPr>
              <w:pStyle w:val="TableParagraph"/>
              <w:spacing w:before="7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  <w:p w14:paraId="27A88042" w14:textId="77777777" w:rsidR="00FC6108" w:rsidRPr="00CA1DA5" w:rsidRDefault="00FC6108" w:rsidP="00B9532A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Lp.</w:t>
            </w:r>
          </w:p>
        </w:tc>
        <w:tc>
          <w:tcPr>
            <w:tcW w:w="4309" w:type="dxa"/>
          </w:tcPr>
          <w:p w14:paraId="064D3AF9" w14:textId="62415D2F" w:rsidR="00FC6108" w:rsidRPr="00CA1DA5" w:rsidRDefault="00FC6108" w:rsidP="00B9532A">
            <w:pPr>
              <w:pStyle w:val="TableParagraph"/>
              <w:spacing w:before="76"/>
              <w:ind w:left="232" w:right="218" w:hanging="1"/>
              <w:jc w:val="center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Nazwa części zamówienia przewidziana </w:t>
            </w:r>
            <w:r w:rsidR="00E30A10"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                         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do</w:t>
            </w:r>
            <w:r w:rsidRPr="00CA1DA5">
              <w:rPr>
                <w:rFonts w:asciiTheme="minorHAnsi" w:hAnsiTheme="minorHAnsi" w:cstheme="minorHAnsi"/>
                <w:spacing w:val="-53"/>
                <w:sz w:val="18"/>
                <w:szCs w:val="18"/>
                <w:lang w:val="pl-PL"/>
              </w:rPr>
              <w:t xml:space="preserve">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wykonania przez podwykonawcę – podmiot</w:t>
            </w:r>
            <w:r w:rsidRPr="00CA1DA5">
              <w:rPr>
                <w:rFonts w:asciiTheme="minorHAnsi" w:hAnsiTheme="minorHAnsi" w:cstheme="minorHAnsi"/>
                <w:spacing w:val="-54"/>
                <w:sz w:val="18"/>
                <w:szCs w:val="18"/>
                <w:lang w:val="pl-PL"/>
              </w:rPr>
              <w:t xml:space="preserve">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udostepniający</w:t>
            </w:r>
            <w:r w:rsidRPr="00CA1DA5">
              <w:rPr>
                <w:rFonts w:asciiTheme="minorHAnsi" w:hAnsiTheme="minorHAnsi" w:cstheme="minorHAnsi"/>
                <w:spacing w:val="-5"/>
                <w:sz w:val="18"/>
                <w:szCs w:val="18"/>
                <w:lang w:val="pl-PL"/>
              </w:rPr>
              <w:t xml:space="preserve">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swoje zasoby</w:t>
            </w:r>
          </w:p>
        </w:tc>
        <w:tc>
          <w:tcPr>
            <w:tcW w:w="2933" w:type="dxa"/>
          </w:tcPr>
          <w:p w14:paraId="5BDC1183" w14:textId="77777777" w:rsidR="00FC6108" w:rsidRPr="00CA1DA5" w:rsidRDefault="00FC6108" w:rsidP="00B9532A">
            <w:pPr>
              <w:pStyle w:val="TableParagraph"/>
              <w:spacing w:before="7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  <w:p w14:paraId="2498AB21" w14:textId="77777777" w:rsidR="00FC6108" w:rsidRPr="00CA1DA5" w:rsidRDefault="00FC6108" w:rsidP="00B9532A">
            <w:pPr>
              <w:pStyle w:val="TableParagraph"/>
              <w:ind w:left="138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Nazwa</w:t>
            </w:r>
            <w:r w:rsidRPr="00CA1DA5">
              <w:rPr>
                <w:rFonts w:asciiTheme="minorHAnsi" w:hAnsiTheme="minorHAnsi" w:cstheme="minorHAnsi"/>
                <w:spacing w:val="-3"/>
                <w:sz w:val="18"/>
                <w:szCs w:val="18"/>
                <w:lang w:val="pl-PL"/>
              </w:rPr>
              <w:t xml:space="preserve">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(firma)</w:t>
            </w:r>
            <w:r w:rsidRPr="00CA1DA5">
              <w:rPr>
                <w:rFonts w:asciiTheme="minorHAnsi" w:hAnsiTheme="minorHAnsi" w:cstheme="minorHAnsi"/>
                <w:spacing w:val="-3"/>
                <w:sz w:val="18"/>
                <w:szCs w:val="18"/>
                <w:lang w:val="pl-PL"/>
              </w:rPr>
              <w:t xml:space="preserve"> </w:t>
            </w:r>
            <w:r w:rsidRPr="00CA1DA5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podwykonawcy</w:t>
            </w:r>
          </w:p>
        </w:tc>
      </w:tr>
      <w:tr w:rsidR="00FC6108" w:rsidRPr="00FC6108" w14:paraId="3FA5E0B3" w14:textId="77777777" w:rsidTr="009748C4">
        <w:trPr>
          <w:trHeight w:val="563"/>
        </w:trPr>
        <w:tc>
          <w:tcPr>
            <w:tcW w:w="1121" w:type="dxa"/>
          </w:tcPr>
          <w:p w14:paraId="4223BD0C" w14:textId="577B63A0" w:rsidR="00FC6108" w:rsidRPr="00FC6108" w:rsidRDefault="009748C4" w:rsidP="009748C4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309" w:type="dxa"/>
          </w:tcPr>
          <w:p w14:paraId="70185BC9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33" w:type="dxa"/>
          </w:tcPr>
          <w:p w14:paraId="71861378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AE97252" w14:textId="77777777" w:rsidR="00FC6108" w:rsidRPr="00FC6108" w:rsidRDefault="00FC6108" w:rsidP="009748C4">
      <w:pPr>
        <w:spacing w:before="79" w:after="120" w:line="229" w:lineRule="exact"/>
        <w:ind w:left="499"/>
        <w:rPr>
          <w:rFonts w:asciiTheme="minorHAnsi" w:hAnsiTheme="minorHAnsi" w:cstheme="minorHAnsi"/>
          <w:b/>
          <w:i/>
          <w:sz w:val="20"/>
          <w:szCs w:val="20"/>
        </w:rPr>
      </w:pPr>
      <w:r w:rsidRPr="00FC6108">
        <w:rPr>
          <w:rFonts w:asciiTheme="minorHAnsi" w:hAnsiTheme="minorHAnsi" w:cstheme="minorHAnsi"/>
          <w:b/>
          <w:i/>
          <w:sz w:val="20"/>
          <w:szCs w:val="20"/>
        </w:rPr>
        <w:t>Uwaga!</w:t>
      </w:r>
    </w:p>
    <w:p w14:paraId="03CFCAF4" w14:textId="0371D7E7" w:rsidR="009748C4" w:rsidRPr="00FC6108" w:rsidRDefault="00FC6108" w:rsidP="009748C4">
      <w:pPr>
        <w:ind w:left="499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</w:rPr>
        <w:lastRenderedPageBreak/>
        <w:t>Jeżeli</w:t>
      </w:r>
      <w:r w:rsidRPr="00FC6108">
        <w:rPr>
          <w:rFonts w:asciiTheme="minorHAnsi" w:hAnsiTheme="minorHAnsi" w:cstheme="minorHAnsi"/>
          <w:i/>
          <w:spacing w:val="1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Wykonawca</w:t>
      </w:r>
      <w:r w:rsidRPr="00FC6108">
        <w:rPr>
          <w:rFonts w:asciiTheme="minorHAnsi" w:hAnsiTheme="minorHAnsi" w:cstheme="minorHAnsi"/>
          <w:i/>
          <w:spacing w:val="1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pozostawi</w:t>
      </w:r>
      <w:r w:rsidRPr="00FC6108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powyższą</w:t>
      </w:r>
      <w:r w:rsidRPr="00FC6108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tabelę</w:t>
      </w:r>
      <w:r w:rsidRPr="00FC6108">
        <w:rPr>
          <w:rFonts w:asciiTheme="minorHAnsi" w:hAnsiTheme="minorHAnsi" w:cstheme="minorHAnsi"/>
          <w:i/>
          <w:spacing w:val="2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niewypełnioną,</w:t>
      </w:r>
      <w:r w:rsidRPr="00FC6108">
        <w:rPr>
          <w:rFonts w:asciiTheme="minorHAnsi" w:hAnsiTheme="minorHAnsi" w:cstheme="minorHAnsi"/>
          <w:i/>
          <w:spacing w:val="2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to</w:t>
      </w:r>
      <w:r w:rsidRPr="00FC6108">
        <w:rPr>
          <w:rFonts w:asciiTheme="minorHAnsi" w:hAnsiTheme="minorHAnsi" w:cstheme="minorHAnsi"/>
          <w:i/>
          <w:spacing w:val="1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Zamawiający</w:t>
      </w:r>
      <w:r w:rsidRPr="00FC6108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przyjmie,</w:t>
      </w:r>
      <w:r w:rsidRPr="00FC6108">
        <w:rPr>
          <w:rFonts w:asciiTheme="minorHAnsi" w:hAnsiTheme="minorHAnsi" w:cstheme="minorHAnsi"/>
          <w:i/>
          <w:spacing w:val="2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że</w:t>
      </w:r>
      <w:r w:rsidRPr="00FC6108">
        <w:rPr>
          <w:rFonts w:asciiTheme="minorHAnsi" w:hAnsiTheme="minorHAnsi" w:cstheme="minorHAnsi"/>
          <w:i/>
          <w:spacing w:val="-53"/>
          <w:sz w:val="20"/>
          <w:szCs w:val="20"/>
        </w:rPr>
        <w:t xml:space="preserve"> </w:t>
      </w:r>
      <w:r w:rsidR="0022382F">
        <w:rPr>
          <w:rFonts w:asciiTheme="minorHAnsi" w:hAnsiTheme="minorHAnsi" w:cstheme="minorHAnsi"/>
          <w:i/>
          <w:spacing w:val="-53"/>
          <w:sz w:val="20"/>
          <w:szCs w:val="20"/>
        </w:rPr>
        <w:t xml:space="preserve">   </w:t>
      </w:r>
      <w:r w:rsidRPr="00FC6108">
        <w:rPr>
          <w:rFonts w:asciiTheme="minorHAnsi" w:hAnsiTheme="minorHAnsi" w:cstheme="minorHAnsi"/>
          <w:i/>
          <w:sz w:val="20"/>
          <w:szCs w:val="20"/>
        </w:rPr>
        <w:t>Wykonawca</w:t>
      </w:r>
      <w:r w:rsidRPr="00FC6108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samodzielnie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zrealizuje</w:t>
      </w:r>
      <w:r w:rsidRPr="00FC6108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całe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zamówienie.</w:t>
      </w:r>
    </w:p>
    <w:p w14:paraId="3A3D013B" w14:textId="505342D3" w:rsidR="00FC6108" w:rsidRPr="00E30A10" w:rsidRDefault="00FC6108" w:rsidP="000478F8">
      <w:pPr>
        <w:pStyle w:val="Nagwek2"/>
        <w:keepNext w:val="0"/>
        <w:widowControl w:val="0"/>
        <w:numPr>
          <w:ilvl w:val="0"/>
          <w:numId w:val="39"/>
        </w:numPr>
        <w:tabs>
          <w:tab w:val="left" w:pos="577"/>
        </w:tabs>
        <w:autoSpaceDE w:val="0"/>
        <w:autoSpaceDN w:val="0"/>
        <w:spacing w:before="0" w:after="0" w:line="240" w:lineRule="auto"/>
        <w:ind w:hanging="361"/>
        <w:rPr>
          <w:rFonts w:asciiTheme="minorHAnsi" w:hAnsiTheme="minorHAnsi" w:cstheme="minorHAnsi"/>
          <w:b w:val="0"/>
          <w:sz w:val="20"/>
          <w:szCs w:val="20"/>
        </w:rPr>
      </w:pPr>
      <w:r w:rsidRPr="00E30A10">
        <w:rPr>
          <w:rFonts w:asciiTheme="minorHAnsi" w:hAnsiTheme="minorHAnsi" w:cstheme="minorHAnsi"/>
          <w:sz w:val="20"/>
          <w:szCs w:val="20"/>
        </w:rPr>
        <w:t>Oświadczam/y,</w:t>
      </w:r>
      <w:r w:rsidRPr="00E30A10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30A10">
        <w:rPr>
          <w:rFonts w:asciiTheme="minorHAnsi" w:hAnsiTheme="minorHAnsi" w:cstheme="minorHAnsi"/>
          <w:sz w:val="20"/>
          <w:szCs w:val="20"/>
        </w:rPr>
        <w:t>że</w:t>
      </w:r>
      <w:r w:rsidRPr="00E30A10">
        <w:rPr>
          <w:rFonts w:asciiTheme="minorHAnsi" w:hAnsiTheme="minorHAnsi" w:cstheme="minorHAnsi"/>
          <w:b w:val="0"/>
          <w:sz w:val="20"/>
          <w:szCs w:val="20"/>
        </w:rPr>
        <w:t>:</w:t>
      </w:r>
    </w:p>
    <w:p w14:paraId="5164FD90" w14:textId="14A21660" w:rsidR="00FC6108" w:rsidRPr="00FC6108" w:rsidRDefault="009748C4" w:rsidP="000478F8">
      <w:pPr>
        <w:pStyle w:val="Akapitzlist"/>
        <w:widowControl w:val="0"/>
        <w:numPr>
          <w:ilvl w:val="0"/>
          <w:numId w:val="38"/>
        </w:numPr>
        <w:tabs>
          <w:tab w:val="left" w:pos="925"/>
          <w:tab w:val="left" w:pos="2353"/>
          <w:tab w:val="left" w:pos="2830"/>
          <w:tab w:val="left" w:pos="3146"/>
          <w:tab w:val="left" w:pos="4856"/>
          <w:tab w:val="left" w:pos="6098"/>
          <w:tab w:val="left" w:pos="7105"/>
          <w:tab w:val="left" w:pos="8225"/>
        </w:tabs>
        <w:autoSpaceDE w:val="0"/>
        <w:autoSpaceDN w:val="0"/>
        <w:spacing w:before="1" w:after="0" w:line="240" w:lineRule="auto"/>
        <w:ind w:right="465"/>
        <w:contextualSpacing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</w:t>
      </w:r>
      <w:r w:rsidR="00FC6108" w:rsidRPr="00FC6108">
        <w:rPr>
          <w:rFonts w:asciiTheme="minorHAnsi" w:hAnsiTheme="minorHAnsi" w:cstheme="minorHAnsi"/>
          <w:sz w:val="20"/>
          <w:szCs w:val="20"/>
        </w:rPr>
        <w:t>apoznaliśmy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C6108" w:rsidRPr="00FC6108">
        <w:rPr>
          <w:rFonts w:asciiTheme="minorHAnsi" w:hAnsiTheme="minorHAnsi" w:cstheme="minorHAnsi"/>
          <w:sz w:val="20"/>
          <w:szCs w:val="20"/>
        </w:rPr>
        <w:t>się</w:t>
      </w:r>
      <w:r w:rsidR="00FC6108" w:rsidRPr="00FC6108">
        <w:rPr>
          <w:rFonts w:asciiTheme="minorHAnsi" w:hAnsiTheme="minorHAnsi" w:cstheme="minorHAnsi"/>
          <w:sz w:val="20"/>
          <w:szCs w:val="20"/>
        </w:rPr>
        <w:tab/>
        <w:t>z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C6108" w:rsidRPr="00FC6108">
        <w:rPr>
          <w:rFonts w:asciiTheme="minorHAnsi" w:hAnsiTheme="minorHAnsi" w:cstheme="minorHAnsi"/>
          <w:sz w:val="20"/>
          <w:szCs w:val="20"/>
        </w:rPr>
        <w:t>postanowieniami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C6108" w:rsidRPr="00FC6108">
        <w:rPr>
          <w:rFonts w:asciiTheme="minorHAnsi" w:hAnsiTheme="minorHAnsi" w:cstheme="minorHAnsi"/>
          <w:sz w:val="20"/>
          <w:szCs w:val="20"/>
        </w:rPr>
        <w:t>specyfikacji</w:t>
      </w:r>
      <w:r w:rsidR="00E30A10">
        <w:rPr>
          <w:rFonts w:asciiTheme="minorHAnsi" w:hAnsiTheme="minorHAnsi" w:cstheme="minorHAnsi"/>
          <w:sz w:val="20"/>
          <w:szCs w:val="20"/>
        </w:rPr>
        <w:t xml:space="preserve"> </w:t>
      </w:r>
      <w:r w:rsidR="00FC6108" w:rsidRPr="00FC6108">
        <w:rPr>
          <w:rFonts w:asciiTheme="minorHAnsi" w:hAnsiTheme="minorHAnsi" w:cstheme="minorHAnsi"/>
          <w:spacing w:val="-1"/>
          <w:sz w:val="20"/>
          <w:szCs w:val="20"/>
        </w:rPr>
        <w:t>zamówienia</w:t>
      </w:r>
      <w:r w:rsidR="00FC6108"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="00E30A10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="00E30A10">
        <w:rPr>
          <w:rFonts w:asciiTheme="minorHAnsi" w:hAnsiTheme="minorHAnsi" w:cstheme="minorHAnsi"/>
          <w:sz w:val="20"/>
          <w:szCs w:val="20"/>
        </w:rPr>
        <w:t xml:space="preserve"> d</w:t>
      </w:r>
      <w:r w:rsidR="00FC6108" w:rsidRPr="00FC6108">
        <w:rPr>
          <w:rFonts w:asciiTheme="minorHAnsi" w:hAnsiTheme="minorHAnsi" w:cstheme="minorHAnsi"/>
          <w:sz w:val="20"/>
          <w:szCs w:val="20"/>
        </w:rPr>
        <w:t>la przedmiotowego</w:t>
      </w:r>
      <w:r w:rsidR="00FC6108"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FC6108" w:rsidRPr="00FC6108">
        <w:rPr>
          <w:rFonts w:asciiTheme="minorHAnsi" w:hAnsiTheme="minorHAnsi" w:cstheme="minorHAnsi"/>
          <w:sz w:val="20"/>
          <w:szCs w:val="20"/>
        </w:rPr>
        <w:t>postępowania,</w:t>
      </w:r>
    </w:p>
    <w:p w14:paraId="2A6061F1" w14:textId="35F23616" w:rsidR="00FC6108" w:rsidRPr="00FC6108" w:rsidRDefault="00FC6108" w:rsidP="000478F8">
      <w:pPr>
        <w:pStyle w:val="Akapitzlist"/>
        <w:widowControl w:val="0"/>
        <w:numPr>
          <w:ilvl w:val="0"/>
          <w:numId w:val="38"/>
        </w:numPr>
        <w:tabs>
          <w:tab w:val="left" w:pos="925"/>
        </w:tabs>
        <w:autoSpaceDE w:val="0"/>
        <w:autoSpaceDN w:val="0"/>
        <w:spacing w:before="4" w:after="0" w:line="235" w:lineRule="auto"/>
        <w:ind w:right="460"/>
        <w:contextualSpacing w:val="0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przedmiotowe</w:t>
      </w:r>
      <w:r w:rsidRPr="00FC6108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zamówienie</w:t>
      </w:r>
      <w:r w:rsidRPr="00FC6108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zostanie</w:t>
      </w:r>
      <w:r w:rsidRPr="00FC6108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wykonane</w:t>
      </w:r>
      <w:r w:rsidRPr="00FC6108">
        <w:rPr>
          <w:rFonts w:asciiTheme="minorHAnsi" w:hAnsiTheme="minorHAnsi" w:cstheme="minorHAnsi"/>
          <w:spacing w:val="7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zgodnie</w:t>
      </w:r>
      <w:r w:rsidRPr="00FC6108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</w:t>
      </w:r>
      <w:r w:rsidRPr="00FC6108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wymaganiami</w:t>
      </w:r>
      <w:r w:rsidRPr="00FC6108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Zamawiającego,</w:t>
      </w:r>
      <w:r w:rsidRPr="00FC6108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podstawie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treści</w:t>
      </w:r>
      <w:r w:rsidRPr="00FC6108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</w:t>
      </w:r>
      <w:r w:rsidR="00E30A10">
        <w:rPr>
          <w:rFonts w:asciiTheme="minorHAnsi" w:hAnsiTheme="minorHAnsi" w:cstheme="minorHAnsi"/>
          <w:sz w:val="20"/>
          <w:szCs w:val="20"/>
        </w:rPr>
        <w:t>pecyfikacji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oraz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podstawie</w:t>
      </w:r>
      <w:r w:rsidRPr="00FC6108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złożonej oferty,</w:t>
      </w:r>
    </w:p>
    <w:p w14:paraId="4E9A3237" w14:textId="77777777" w:rsidR="00FC6108" w:rsidRPr="00FC6108" w:rsidRDefault="00FC6108" w:rsidP="000478F8">
      <w:pPr>
        <w:pStyle w:val="Akapitzlist"/>
        <w:widowControl w:val="0"/>
        <w:numPr>
          <w:ilvl w:val="0"/>
          <w:numId w:val="38"/>
        </w:numPr>
        <w:tabs>
          <w:tab w:val="left" w:pos="925"/>
        </w:tabs>
        <w:autoSpaceDE w:val="0"/>
        <w:autoSpaceDN w:val="0"/>
        <w:spacing w:before="4" w:after="0" w:line="244" w:lineRule="exact"/>
        <w:ind w:hanging="282"/>
        <w:contextualSpacing w:val="0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otrzymaliśmy</w:t>
      </w:r>
      <w:r w:rsidRPr="00FC6108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wszelkie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konieczne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informacje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do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prawidłowego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przygotowania</w:t>
      </w:r>
      <w:r w:rsidRPr="00FC610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oferty,</w:t>
      </w:r>
    </w:p>
    <w:p w14:paraId="239EF3FD" w14:textId="256703FF" w:rsidR="00E30A10" w:rsidRDefault="00FC6108" w:rsidP="000478F8">
      <w:pPr>
        <w:pStyle w:val="Akapitzlist"/>
        <w:widowControl w:val="0"/>
        <w:numPr>
          <w:ilvl w:val="0"/>
          <w:numId w:val="38"/>
        </w:numPr>
        <w:tabs>
          <w:tab w:val="left" w:pos="925"/>
        </w:tabs>
        <w:autoSpaceDE w:val="0"/>
        <w:autoSpaceDN w:val="0"/>
        <w:spacing w:after="0" w:line="240" w:lineRule="auto"/>
        <w:ind w:right="45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warunki zawarte we wzorze umowy zostały przez nas zaakceptowane i w przypadku wyboru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naszej oferty zobowiązujemy się do zawarcia umowy na warunkach określonych we wzorze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umowy, w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miejscu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i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terminie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określonym</w:t>
      </w:r>
      <w:r w:rsidRPr="00FC6108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przez</w:t>
      </w:r>
      <w:r w:rsidRPr="00FC610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Zamawiającego</w:t>
      </w:r>
      <w:r w:rsidR="009748C4">
        <w:rPr>
          <w:rFonts w:asciiTheme="minorHAnsi" w:hAnsiTheme="minorHAnsi" w:cstheme="minorHAnsi"/>
          <w:sz w:val="20"/>
          <w:szCs w:val="20"/>
        </w:rPr>
        <w:t>,</w:t>
      </w:r>
    </w:p>
    <w:p w14:paraId="7C1111F8" w14:textId="763D1CFD" w:rsidR="009748C4" w:rsidRPr="009748C4" w:rsidRDefault="009748C4" w:rsidP="000478F8">
      <w:pPr>
        <w:widowControl w:val="0"/>
        <w:numPr>
          <w:ilvl w:val="0"/>
          <w:numId w:val="38"/>
        </w:numPr>
        <w:tabs>
          <w:tab w:val="left" w:pos="284"/>
        </w:tabs>
        <w:spacing w:after="120" w:line="240" w:lineRule="auto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zobowiązujemy się do wykonania zamówienia w terminie oraz w sposób zgodny z warunkami / wymaganiami organizacyjnymi określonymi w specyfikacji zamówienia oraz załącznikach do niej.</w:t>
      </w:r>
    </w:p>
    <w:p w14:paraId="43AAC37D" w14:textId="77777777" w:rsidR="009748C4" w:rsidRPr="009748C4" w:rsidRDefault="009748C4" w:rsidP="009748C4">
      <w:pPr>
        <w:pStyle w:val="Akapitzlist"/>
        <w:widowControl w:val="0"/>
        <w:tabs>
          <w:tab w:val="left" w:pos="925"/>
        </w:tabs>
        <w:autoSpaceDE w:val="0"/>
        <w:autoSpaceDN w:val="0"/>
        <w:spacing w:after="0" w:line="240" w:lineRule="auto"/>
        <w:ind w:left="924" w:right="45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6E54BAC" w14:textId="77777777" w:rsidR="00FC6108" w:rsidRPr="00FC6108" w:rsidRDefault="00FC6108" w:rsidP="000478F8">
      <w:pPr>
        <w:pStyle w:val="Nagwek2"/>
        <w:keepNext w:val="0"/>
        <w:widowControl w:val="0"/>
        <w:numPr>
          <w:ilvl w:val="0"/>
          <w:numId w:val="39"/>
        </w:numPr>
        <w:tabs>
          <w:tab w:val="left" w:pos="577"/>
        </w:tabs>
        <w:autoSpaceDE w:val="0"/>
        <w:autoSpaceDN w:val="0"/>
        <w:spacing w:before="1" w:after="0" w:line="240" w:lineRule="auto"/>
        <w:ind w:hanging="361"/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Oświadczam/y,</w:t>
      </w:r>
      <w:r w:rsidRPr="00FC610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 w:val="0"/>
          <w:sz w:val="20"/>
          <w:szCs w:val="20"/>
        </w:rPr>
        <w:t>że:</w:t>
      </w:r>
    </w:p>
    <w:p w14:paraId="3594EAB7" w14:textId="77777777" w:rsidR="00FC6108" w:rsidRPr="00FC6108" w:rsidRDefault="00FC6108" w:rsidP="000478F8">
      <w:pPr>
        <w:pStyle w:val="Akapitzlist"/>
        <w:widowControl w:val="0"/>
        <w:numPr>
          <w:ilvl w:val="0"/>
          <w:numId w:val="37"/>
        </w:numPr>
        <w:tabs>
          <w:tab w:val="left" w:pos="925"/>
        </w:tabs>
        <w:autoSpaceDE w:val="0"/>
        <w:autoSpaceDN w:val="0"/>
        <w:spacing w:before="3" w:after="0" w:line="240" w:lineRule="auto"/>
        <w:ind w:right="467" w:hanging="36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żadne z informacji zawartych w ofercie nie stanowią tajemnicy przedsiębiorstwa w rozumieniu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przepisów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zwalczaniu nieuczciwej konkurencji*,</w:t>
      </w:r>
    </w:p>
    <w:p w14:paraId="2CFD312B" w14:textId="77777777" w:rsidR="00FC6108" w:rsidRPr="00FC6108" w:rsidRDefault="00FC6108" w:rsidP="000478F8">
      <w:pPr>
        <w:pStyle w:val="Akapitzlist"/>
        <w:widowControl w:val="0"/>
        <w:numPr>
          <w:ilvl w:val="0"/>
          <w:numId w:val="37"/>
        </w:numPr>
        <w:tabs>
          <w:tab w:val="left" w:pos="925"/>
        </w:tabs>
        <w:autoSpaceDE w:val="0"/>
        <w:autoSpaceDN w:val="0"/>
        <w:spacing w:after="0" w:line="240" w:lineRule="auto"/>
        <w:ind w:right="460" w:hanging="36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t>wskazane</w:t>
      </w:r>
      <w:r w:rsidRPr="00FC6108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poniżej</w:t>
      </w:r>
      <w:r w:rsidRPr="00FC6108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tabeli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informacje</w:t>
      </w:r>
      <w:r w:rsidRPr="00FC6108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zawarte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ofercie</w:t>
      </w:r>
      <w:r w:rsidRPr="00FC6108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stanowią</w:t>
      </w:r>
      <w:r w:rsidRPr="00FC6108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tajemnicę</w:t>
      </w:r>
      <w:r w:rsidRPr="00FC6108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przedsiębiorstwa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 rozumieniu przepisów o zwalczaniu nieuczciwej konkurencji i w związku</w:t>
      </w:r>
      <w:r w:rsidRPr="00FC6108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 tym</w:t>
      </w:r>
      <w:r w:rsidRPr="00FC6108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nie mogą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 xml:space="preserve">być udostępniane.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W załączeniu dokument wykazujący, iż zastrzeżone informacje stanowią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tajemnicę</w:t>
      </w:r>
      <w:r w:rsidRPr="00FC6108">
        <w:rPr>
          <w:rFonts w:asciiTheme="minorHAnsi" w:hAnsiTheme="minorHAnsi" w:cstheme="minorHAnsi"/>
          <w:spacing w:val="-2"/>
          <w:sz w:val="20"/>
          <w:szCs w:val="20"/>
          <w:u w:val="single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  <w:u w:val="single"/>
        </w:rPr>
        <w:t>przedsiębiorstwa*</w:t>
      </w:r>
      <w:r w:rsidRPr="00FC6108">
        <w:rPr>
          <w:rFonts w:asciiTheme="minorHAnsi" w:hAnsiTheme="minorHAnsi" w:cstheme="minorHAnsi"/>
          <w:sz w:val="20"/>
          <w:szCs w:val="20"/>
        </w:rPr>
        <w:t>.</w:t>
      </w:r>
    </w:p>
    <w:p w14:paraId="08540B6D" w14:textId="77777777" w:rsidR="00FC6108" w:rsidRPr="00FC6108" w:rsidRDefault="00FC6108" w:rsidP="00FC6108">
      <w:pPr>
        <w:pStyle w:val="Tekstpodstawowy"/>
        <w:spacing w:before="9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321"/>
        <w:gridCol w:w="3929"/>
      </w:tblGrid>
      <w:tr w:rsidR="00FC6108" w:rsidRPr="00FC6108" w14:paraId="1B415ED5" w14:textId="77777777" w:rsidTr="00B9532A">
        <w:trPr>
          <w:trHeight w:val="349"/>
        </w:trPr>
        <w:tc>
          <w:tcPr>
            <w:tcW w:w="648" w:type="dxa"/>
          </w:tcPr>
          <w:p w14:paraId="1B470F0B" w14:textId="77777777" w:rsidR="00FC6108" w:rsidRPr="000D443B" w:rsidRDefault="00FC6108" w:rsidP="00B9532A">
            <w:pPr>
              <w:pStyle w:val="TableParagraph"/>
              <w:spacing w:line="227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L.p.</w:t>
            </w:r>
          </w:p>
        </w:tc>
        <w:tc>
          <w:tcPr>
            <w:tcW w:w="4321" w:type="dxa"/>
          </w:tcPr>
          <w:p w14:paraId="1018E68D" w14:textId="77777777" w:rsidR="00FC6108" w:rsidRPr="000D443B" w:rsidRDefault="00FC6108" w:rsidP="00B9532A">
            <w:pPr>
              <w:pStyle w:val="TableParagraph"/>
              <w:spacing w:line="227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Oznaczenie</w:t>
            </w:r>
            <w:r w:rsidRPr="000D443B">
              <w:rPr>
                <w:rFonts w:asciiTheme="minorHAnsi" w:hAnsiTheme="minorHAnsi" w:cstheme="minorHAnsi"/>
                <w:spacing w:val="-4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rodzaju</w:t>
            </w:r>
            <w:r w:rsidRPr="000D443B">
              <w:rPr>
                <w:rFonts w:asciiTheme="minorHAnsi" w:hAnsiTheme="minorHAnsi" w:cstheme="minorHAnsi"/>
                <w:spacing w:val="-4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(</w:t>
            </w:r>
            <w:r w:rsidRPr="000D443B">
              <w:rPr>
                <w:rFonts w:asciiTheme="minorHAnsi" w:hAnsiTheme="minorHAnsi" w:cstheme="minorHAnsi"/>
                <w:spacing w:val="-3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nazwy)</w:t>
            </w:r>
            <w:r w:rsidRPr="000D443B">
              <w:rPr>
                <w:rFonts w:asciiTheme="minorHAnsi" w:hAnsiTheme="minorHAnsi" w:cstheme="minorHAnsi"/>
                <w:spacing w:val="-1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informacji</w:t>
            </w:r>
          </w:p>
        </w:tc>
        <w:tc>
          <w:tcPr>
            <w:tcW w:w="3929" w:type="dxa"/>
          </w:tcPr>
          <w:p w14:paraId="265162A0" w14:textId="77777777" w:rsidR="00FC6108" w:rsidRPr="000D443B" w:rsidRDefault="00FC6108" w:rsidP="00B9532A">
            <w:pPr>
              <w:pStyle w:val="TableParagraph"/>
              <w:spacing w:line="227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Strony</w:t>
            </w:r>
            <w:r w:rsidRPr="000D443B">
              <w:rPr>
                <w:rFonts w:asciiTheme="minorHAnsi" w:hAnsiTheme="minorHAnsi" w:cstheme="minorHAnsi"/>
                <w:spacing w:val="-5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</w:t>
            </w:r>
            <w:r w:rsidRPr="000D443B">
              <w:rPr>
                <w:rFonts w:asciiTheme="minorHAnsi" w:hAnsiTheme="minorHAnsi" w:cstheme="minorHAnsi"/>
                <w:spacing w:val="-4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ofercie</w:t>
            </w:r>
            <w:r w:rsidRPr="000D443B">
              <w:rPr>
                <w:rFonts w:asciiTheme="minorHAnsi" w:hAnsiTheme="minorHAnsi" w:cstheme="minorHAnsi"/>
                <w:spacing w:val="-3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(</w:t>
            </w:r>
            <w:r w:rsidRPr="000D443B">
              <w:rPr>
                <w:rFonts w:asciiTheme="minorHAnsi" w:hAnsiTheme="minorHAnsi" w:cstheme="minorHAnsi"/>
                <w:spacing w:val="-1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wyrażone</w:t>
            </w:r>
            <w:r w:rsidRPr="000D443B">
              <w:rPr>
                <w:rFonts w:asciiTheme="minorHAnsi" w:hAnsiTheme="minorHAnsi" w:cstheme="minorHAnsi"/>
                <w:spacing w:val="-3"/>
                <w:sz w:val="20"/>
                <w:szCs w:val="20"/>
                <w:lang w:val="pl-PL"/>
              </w:rPr>
              <w:t xml:space="preserve"> </w:t>
            </w:r>
            <w:r w:rsidRPr="000D443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cyfrą.)</w:t>
            </w:r>
          </w:p>
        </w:tc>
      </w:tr>
      <w:tr w:rsidR="00FC6108" w:rsidRPr="00FC6108" w14:paraId="5B7385D0" w14:textId="77777777" w:rsidTr="00B9532A">
        <w:trPr>
          <w:trHeight w:val="527"/>
        </w:trPr>
        <w:tc>
          <w:tcPr>
            <w:tcW w:w="648" w:type="dxa"/>
          </w:tcPr>
          <w:p w14:paraId="35DFC887" w14:textId="77777777" w:rsidR="00FC6108" w:rsidRPr="00FC6108" w:rsidRDefault="00FC6108" w:rsidP="00B9532A">
            <w:pPr>
              <w:pStyle w:val="TableParagraph"/>
              <w:spacing w:line="227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321" w:type="dxa"/>
          </w:tcPr>
          <w:p w14:paraId="651CB0E4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29" w:type="dxa"/>
          </w:tcPr>
          <w:p w14:paraId="18BB1078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108" w:rsidRPr="00FC6108" w14:paraId="318DE17A" w14:textId="77777777" w:rsidTr="00B9532A">
        <w:trPr>
          <w:trHeight w:val="535"/>
        </w:trPr>
        <w:tc>
          <w:tcPr>
            <w:tcW w:w="648" w:type="dxa"/>
          </w:tcPr>
          <w:p w14:paraId="79E15B92" w14:textId="77777777" w:rsidR="00FC6108" w:rsidRPr="00FC6108" w:rsidRDefault="00FC6108" w:rsidP="00B9532A">
            <w:pPr>
              <w:pStyle w:val="TableParagraph"/>
              <w:spacing w:line="227" w:lineRule="exact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FC6108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321" w:type="dxa"/>
          </w:tcPr>
          <w:p w14:paraId="5582D62A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29" w:type="dxa"/>
          </w:tcPr>
          <w:p w14:paraId="175EF947" w14:textId="77777777" w:rsidR="00FC6108" w:rsidRPr="00FC6108" w:rsidRDefault="00FC6108" w:rsidP="00B9532A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B0FC024" w14:textId="77777777" w:rsidR="00FC6108" w:rsidRPr="00FC6108" w:rsidRDefault="00FC6108" w:rsidP="00FC6108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164AEF1C" w14:textId="77777777" w:rsidR="00FC6108" w:rsidRPr="00FC6108" w:rsidRDefault="00FC6108" w:rsidP="00FC6108">
      <w:pPr>
        <w:spacing w:before="1"/>
        <w:ind w:left="216" w:right="459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C6108">
        <w:rPr>
          <w:rFonts w:asciiTheme="minorHAnsi" w:hAnsiTheme="minorHAnsi" w:cstheme="minorHAnsi"/>
          <w:i/>
          <w:sz w:val="20"/>
          <w:szCs w:val="20"/>
        </w:rPr>
        <w:t>Uwaga: Jeśli Wykonawca nie uzupełni tabeli Zamawiający uzna, że żadna informacja zawarta w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ofercie nie stanowi tajemnicy przedsiębiorstwa w rozumieniu przepisów o zwalczaniu nieuczciwej</w:t>
      </w:r>
      <w:r w:rsidRPr="00FC6108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i/>
          <w:sz w:val="20"/>
          <w:szCs w:val="20"/>
        </w:rPr>
        <w:t>konkurencji.</w:t>
      </w:r>
    </w:p>
    <w:p w14:paraId="53C3CA54" w14:textId="77777777" w:rsidR="00FC6108" w:rsidRPr="00FC6108" w:rsidRDefault="00FC6108" w:rsidP="00FC6108">
      <w:pPr>
        <w:pStyle w:val="Tekstpodstawowy"/>
        <w:rPr>
          <w:rFonts w:asciiTheme="minorHAnsi" w:hAnsiTheme="minorHAnsi" w:cstheme="minorHAnsi"/>
          <w:i/>
          <w:sz w:val="20"/>
          <w:szCs w:val="20"/>
        </w:rPr>
      </w:pPr>
    </w:p>
    <w:p w14:paraId="1935EB75" w14:textId="77777777" w:rsidR="00FC6108" w:rsidRPr="00FC6108" w:rsidRDefault="00FC6108" w:rsidP="00FC6108">
      <w:pPr>
        <w:pStyle w:val="Tekstpodstawowy"/>
        <w:spacing w:before="11"/>
        <w:rPr>
          <w:rFonts w:asciiTheme="minorHAnsi" w:hAnsiTheme="minorHAnsi" w:cstheme="minorHAnsi"/>
          <w:i/>
          <w:sz w:val="20"/>
          <w:szCs w:val="20"/>
        </w:rPr>
      </w:pPr>
    </w:p>
    <w:p w14:paraId="4496B368" w14:textId="77777777" w:rsidR="00FC6108" w:rsidRPr="00FC6108" w:rsidRDefault="00FC6108" w:rsidP="00FC6108">
      <w:pPr>
        <w:spacing w:line="242" w:lineRule="auto"/>
        <w:ind w:left="216" w:right="460"/>
        <w:jc w:val="both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b/>
          <w:sz w:val="20"/>
          <w:szCs w:val="20"/>
        </w:rPr>
        <w:t>Oferta</w:t>
      </w:r>
      <w:r w:rsidRPr="00FC6108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</w:rPr>
        <w:t>zawiera</w:t>
      </w:r>
      <w:r w:rsidRPr="00FC6108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</w:rPr>
        <w:t>...............</w:t>
      </w:r>
      <w:r w:rsidRPr="00FC6108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b/>
          <w:sz w:val="20"/>
          <w:szCs w:val="20"/>
        </w:rPr>
        <w:t>stron</w:t>
      </w:r>
      <w:r w:rsidRPr="00FC6108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–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można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wypełnić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przypadku,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gdy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Wykonawca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ponumeruje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wszystkie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strony</w:t>
      </w:r>
      <w:r w:rsidRPr="00FC610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oferty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łącznie</w:t>
      </w:r>
      <w:r w:rsidRPr="00FC610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załącznikami.</w:t>
      </w:r>
    </w:p>
    <w:p w14:paraId="646D76B1" w14:textId="77777777" w:rsidR="00FC6108" w:rsidRDefault="00FC6108" w:rsidP="00FC6108">
      <w:pPr>
        <w:pStyle w:val="Tekstpodstawowy"/>
        <w:rPr>
          <w:sz w:val="22"/>
        </w:rPr>
      </w:pPr>
    </w:p>
    <w:p w14:paraId="566F634E" w14:textId="77777777" w:rsidR="00FC6108" w:rsidRDefault="00FC6108" w:rsidP="00FC6108">
      <w:pPr>
        <w:pStyle w:val="Tekstpodstawowy"/>
        <w:rPr>
          <w:sz w:val="22"/>
        </w:rPr>
      </w:pPr>
    </w:p>
    <w:p w14:paraId="0A417C9C" w14:textId="77777777" w:rsidR="00FC6108" w:rsidRDefault="00FC6108" w:rsidP="00FC6108">
      <w:pPr>
        <w:pStyle w:val="Tekstpodstawowy"/>
        <w:rPr>
          <w:sz w:val="22"/>
        </w:rPr>
      </w:pPr>
    </w:p>
    <w:p w14:paraId="0D5614E9" w14:textId="77777777" w:rsidR="00FC6108" w:rsidRPr="00E30A10" w:rsidRDefault="00FC6108" w:rsidP="00FC6108">
      <w:pPr>
        <w:pStyle w:val="Tekstpodstawowy"/>
        <w:tabs>
          <w:tab w:val="left" w:pos="4357"/>
        </w:tabs>
        <w:spacing w:before="159"/>
        <w:ind w:left="216"/>
        <w:rPr>
          <w:rFonts w:asciiTheme="minorHAnsi" w:hAnsiTheme="minorHAnsi" w:cstheme="minorHAnsi"/>
          <w:sz w:val="20"/>
          <w:szCs w:val="20"/>
        </w:rPr>
      </w:pPr>
      <w:r w:rsidRPr="00E30A10">
        <w:rPr>
          <w:rFonts w:asciiTheme="minorHAnsi" w:hAnsiTheme="minorHAnsi" w:cstheme="minorHAnsi"/>
          <w:sz w:val="20"/>
          <w:szCs w:val="20"/>
        </w:rPr>
        <w:t>Data:</w:t>
      </w:r>
      <w:r w:rsidRPr="00E30A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30A10">
        <w:rPr>
          <w:rFonts w:asciiTheme="minorHAnsi" w:hAnsiTheme="minorHAnsi" w:cstheme="minorHAnsi"/>
          <w:sz w:val="20"/>
          <w:szCs w:val="20"/>
        </w:rPr>
        <w:t>..........................................</w:t>
      </w:r>
      <w:r w:rsidRPr="00E30A10">
        <w:rPr>
          <w:rFonts w:asciiTheme="minorHAnsi" w:hAnsiTheme="minorHAnsi" w:cstheme="minorHAnsi"/>
          <w:sz w:val="20"/>
          <w:szCs w:val="20"/>
        </w:rPr>
        <w:tab/>
        <w:t>.....................................................................................</w:t>
      </w:r>
    </w:p>
    <w:p w14:paraId="3A6CF6E0" w14:textId="77777777" w:rsidR="00FC6108" w:rsidRPr="00E30A10" w:rsidRDefault="00FC6108" w:rsidP="00FC6108">
      <w:pPr>
        <w:pStyle w:val="Tekstpodstawowy"/>
        <w:spacing w:line="229" w:lineRule="exact"/>
        <w:ind w:left="4465"/>
        <w:rPr>
          <w:rFonts w:asciiTheme="minorHAnsi" w:hAnsiTheme="minorHAnsi" w:cstheme="minorHAnsi"/>
          <w:sz w:val="18"/>
          <w:szCs w:val="18"/>
        </w:rPr>
      </w:pPr>
      <w:r w:rsidRPr="00E30A10">
        <w:rPr>
          <w:rFonts w:asciiTheme="minorHAnsi" w:hAnsiTheme="minorHAnsi" w:cstheme="minorHAnsi"/>
          <w:sz w:val="18"/>
          <w:szCs w:val="18"/>
        </w:rPr>
        <w:t>(podpis/y</w:t>
      </w:r>
      <w:r w:rsidRPr="00E30A10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E30A10">
        <w:rPr>
          <w:rFonts w:asciiTheme="minorHAnsi" w:hAnsiTheme="minorHAnsi" w:cstheme="minorHAnsi"/>
          <w:sz w:val="18"/>
          <w:szCs w:val="18"/>
        </w:rPr>
        <w:t>osoby/osób</w:t>
      </w:r>
      <w:r w:rsidRPr="00E30A10">
        <w:rPr>
          <w:rFonts w:asciiTheme="minorHAnsi" w:hAnsiTheme="minorHAnsi" w:cstheme="minorHAnsi"/>
          <w:spacing w:val="-7"/>
          <w:sz w:val="18"/>
          <w:szCs w:val="18"/>
        </w:rPr>
        <w:t xml:space="preserve"> </w:t>
      </w:r>
      <w:r w:rsidRPr="00E30A10">
        <w:rPr>
          <w:rFonts w:asciiTheme="minorHAnsi" w:hAnsiTheme="minorHAnsi" w:cstheme="minorHAnsi"/>
          <w:sz w:val="18"/>
          <w:szCs w:val="18"/>
        </w:rPr>
        <w:t>uprawnionej/</w:t>
      </w:r>
      <w:r w:rsidRPr="00E30A10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r w:rsidRPr="00E30A10">
        <w:rPr>
          <w:rFonts w:asciiTheme="minorHAnsi" w:hAnsiTheme="minorHAnsi" w:cstheme="minorHAnsi"/>
          <w:sz w:val="18"/>
          <w:szCs w:val="18"/>
        </w:rPr>
        <w:t>uprawnionych</w:t>
      </w:r>
    </w:p>
    <w:p w14:paraId="0147CD1D" w14:textId="5CAE0A37" w:rsidR="00FC6108" w:rsidRPr="00E30A10" w:rsidRDefault="00E30A10" w:rsidP="00FC6108">
      <w:pPr>
        <w:pStyle w:val="Tekstpodstawowy"/>
        <w:tabs>
          <w:tab w:val="left" w:pos="5052"/>
          <w:tab w:val="left" w:pos="6666"/>
          <w:tab w:val="left" w:pos="7169"/>
          <w:tab w:val="left" w:pos="8158"/>
        </w:tabs>
        <w:ind w:left="4469" w:right="458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</w:t>
      </w:r>
      <w:r w:rsidR="00FC6108" w:rsidRPr="00E30A10">
        <w:rPr>
          <w:rFonts w:asciiTheme="minorHAnsi" w:hAnsiTheme="minorHAnsi" w:cstheme="minorHAnsi"/>
          <w:sz w:val="18"/>
          <w:szCs w:val="18"/>
        </w:rPr>
        <w:t>o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FC6108" w:rsidRPr="00E30A10">
        <w:rPr>
          <w:rFonts w:asciiTheme="minorHAnsi" w:hAnsiTheme="minorHAnsi" w:cstheme="minorHAnsi"/>
          <w:sz w:val="18"/>
          <w:szCs w:val="18"/>
        </w:rPr>
        <w:t>występowania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FC6108" w:rsidRPr="00E30A10">
        <w:rPr>
          <w:rFonts w:asciiTheme="minorHAnsi" w:hAnsiTheme="minorHAnsi" w:cstheme="minorHAnsi"/>
          <w:sz w:val="18"/>
          <w:szCs w:val="18"/>
        </w:rPr>
        <w:t>w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FC6108" w:rsidRPr="00E30A10">
        <w:rPr>
          <w:rFonts w:asciiTheme="minorHAnsi" w:hAnsiTheme="minorHAnsi" w:cstheme="minorHAnsi"/>
          <w:sz w:val="18"/>
          <w:szCs w:val="18"/>
        </w:rPr>
        <w:t>imieniu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FC6108" w:rsidRPr="00E30A10">
        <w:rPr>
          <w:rFonts w:asciiTheme="minorHAnsi" w:hAnsiTheme="minorHAnsi" w:cstheme="minorHAnsi"/>
          <w:sz w:val="18"/>
          <w:szCs w:val="18"/>
        </w:rPr>
        <w:t>Wykonawcy/</w:t>
      </w:r>
      <w:r w:rsidR="00FC6108" w:rsidRPr="00E30A10">
        <w:rPr>
          <w:rFonts w:asciiTheme="minorHAnsi" w:hAnsiTheme="minorHAnsi" w:cstheme="minorHAnsi"/>
          <w:spacing w:val="-53"/>
          <w:sz w:val="18"/>
          <w:szCs w:val="18"/>
        </w:rPr>
        <w:t xml:space="preserve"> </w:t>
      </w:r>
      <w:r w:rsidR="00FC6108" w:rsidRPr="00E30A10">
        <w:rPr>
          <w:rFonts w:asciiTheme="minorHAnsi" w:hAnsiTheme="minorHAnsi" w:cstheme="minorHAnsi"/>
          <w:sz w:val="18"/>
          <w:szCs w:val="18"/>
        </w:rPr>
        <w:t>Wykonawców)</w:t>
      </w:r>
    </w:p>
    <w:bookmarkEnd w:id="0"/>
    <w:bookmarkEnd w:id="1"/>
    <w:p w14:paraId="037CDF55" w14:textId="6110558A" w:rsidR="000945E2" w:rsidRDefault="000945E2">
      <w:pPr>
        <w:widowControl w:val="0"/>
        <w:spacing w:after="120" w:line="240" w:lineRule="auto"/>
        <w:rPr>
          <w:rFonts w:cs="Arial"/>
          <w:b/>
          <w:color w:val="000000"/>
        </w:rPr>
      </w:pPr>
    </w:p>
    <w:p w14:paraId="4AAE6FB7" w14:textId="21009E7E" w:rsidR="009748C4" w:rsidRDefault="009748C4">
      <w:pPr>
        <w:widowControl w:val="0"/>
        <w:spacing w:after="120" w:line="240" w:lineRule="auto"/>
        <w:rPr>
          <w:rFonts w:cs="Arial"/>
          <w:b/>
          <w:color w:val="000000"/>
        </w:rPr>
      </w:pPr>
    </w:p>
    <w:p w14:paraId="2FCD078A" w14:textId="67A702B6" w:rsidR="009748C4" w:rsidRDefault="009748C4">
      <w:pPr>
        <w:widowControl w:val="0"/>
        <w:spacing w:after="120" w:line="240" w:lineRule="auto"/>
        <w:rPr>
          <w:rFonts w:cs="Arial"/>
          <w:b/>
          <w:color w:val="000000"/>
        </w:rPr>
      </w:pPr>
    </w:p>
    <w:p w14:paraId="0D1FE832" w14:textId="1C1B851B" w:rsidR="009748C4" w:rsidRDefault="009748C4">
      <w:pPr>
        <w:widowControl w:val="0"/>
        <w:spacing w:after="120" w:line="240" w:lineRule="auto"/>
        <w:rPr>
          <w:rFonts w:cs="Arial"/>
          <w:b/>
          <w:color w:val="000000"/>
        </w:rPr>
      </w:pPr>
    </w:p>
    <w:p w14:paraId="66CE2676" w14:textId="77777777" w:rsidR="009748C4" w:rsidRDefault="009748C4">
      <w:pPr>
        <w:widowControl w:val="0"/>
        <w:spacing w:after="120" w:line="240" w:lineRule="auto"/>
        <w:rPr>
          <w:rFonts w:cs="Arial"/>
          <w:color w:val="000000"/>
        </w:rPr>
      </w:pPr>
    </w:p>
    <w:p w14:paraId="3B13CDA2" w14:textId="77777777" w:rsidR="000945E2" w:rsidRDefault="000945E2">
      <w:pPr>
        <w:widowControl w:val="0"/>
        <w:rPr>
          <w:rFonts w:cs="Arial"/>
          <w:color w:val="000000"/>
        </w:rPr>
      </w:pPr>
    </w:p>
    <w:p w14:paraId="133E0D3F" w14:textId="04294748" w:rsidR="003403DD" w:rsidRPr="00894F2C" w:rsidRDefault="00FB1578" w:rsidP="00894F2C">
      <w:pPr>
        <w:widowControl w:val="0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 xml:space="preserve"> (*) - niepotrzebne skreślić</w:t>
      </w:r>
      <w:bookmarkStart w:id="2" w:name="_Toc466028306"/>
      <w:bookmarkStart w:id="3" w:name="_Toc292441866"/>
    </w:p>
    <w:bookmarkEnd w:id="2"/>
    <w:bookmarkEnd w:id="3"/>
    <w:p w14:paraId="67FB27D2" w14:textId="77C528BA" w:rsidR="003403DD" w:rsidRPr="00FC6108" w:rsidRDefault="003403DD" w:rsidP="003403DD">
      <w:pPr>
        <w:pStyle w:val="Nagwek1"/>
        <w:spacing w:before="77"/>
        <w:jc w:val="right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lastRenderedPageBreak/>
        <w:t>Załącznik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nr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2</w:t>
      </w:r>
    </w:p>
    <w:p w14:paraId="05FFD05C" w14:textId="25B62489" w:rsidR="000945E2" w:rsidRPr="001D1DCB" w:rsidRDefault="003403DD" w:rsidP="001D1DCB">
      <w:pPr>
        <w:pStyle w:val="Nagwek2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22382F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41E90495" w14:textId="77777777" w:rsidR="000945E2" w:rsidRDefault="00FB1578" w:rsidP="001D1DCB">
      <w:pPr>
        <w:widowControl w:val="0"/>
        <w:spacing w:after="0"/>
        <w:rPr>
          <w:rFonts w:cs="Arial"/>
          <w:bCs/>
          <w:color w:val="000000"/>
          <w:sz w:val="20"/>
          <w:szCs w:val="20"/>
        </w:rPr>
      </w:pPr>
      <w:r>
        <w:rPr>
          <w:rFonts w:cs="Arial"/>
          <w:bCs/>
          <w:color w:val="000000"/>
          <w:sz w:val="20"/>
          <w:szCs w:val="20"/>
        </w:rPr>
        <w:t>_______________________________</w:t>
      </w:r>
    </w:p>
    <w:p w14:paraId="71679198" w14:textId="125E5638" w:rsidR="000945E2" w:rsidRPr="001D1DCB" w:rsidRDefault="00FB1578" w:rsidP="001D1DCB">
      <w:pPr>
        <w:widowControl w:val="0"/>
        <w:rPr>
          <w:rFonts w:cs="Arial"/>
          <w:bCs/>
          <w:i/>
          <w:color w:val="000000"/>
          <w:sz w:val="18"/>
          <w:szCs w:val="18"/>
        </w:rPr>
      </w:pPr>
      <w:r w:rsidRPr="001D1DCB">
        <w:rPr>
          <w:rFonts w:cs="Arial"/>
          <w:bCs/>
          <w:i/>
          <w:color w:val="000000"/>
          <w:sz w:val="18"/>
          <w:szCs w:val="18"/>
        </w:rPr>
        <w:t xml:space="preserve">            </w:t>
      </w:r>
      <w:r w:rsidR="001D1DCB">
        <w:rPr>
          <w:rFonts w:cs="Arial"/>
          <w:bCs/>
          <w:i/>
          <w:color w:val="000000"/>
          <w:sz w:val="18"/>
          <w:szCs w:val="18"/>
        </w:rPr>
        <w:t xml:space="preserve">         </w:t>
      </w:r>
      <w:r w:rsidRPr="001D1DCB">
        <w:rPr>
          <w:rFonts w:cs="Arial"/>
          <w:bCs/>
          <w:i/>
          <w:color w:val="000000"/>
          <w:sz w:val="18"/>
          <w:szCs w:val="18"/>
        </w:rPr>
        <w:t>(pieczęć wykonawcy)</w:t>
      </w:r>
    </w:p>
    <w:p w14:paraId="73CAFE96" w14:textId="60F64E3C" w:rsidR="000945E2" w:rsidRDefault="00FB1578" w:rsidP="003403DD">
      <w:pPr>
        <w:widowControl w:val="0"/>
        <w:jc w:val="center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OŚWIADCZENIE WYKONAWCY</w:t>
      </w:r>
    </w:p>
    <w:p w14:paraId="70A0E0F8" w14:textId="77777777" w:rsidR="001D1DCB" w:rsidRDefault="00FB1578" w:rsidP="003403DD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sz w:val="20"/>
          <w:szCs w:val="20"/>
        </w:rPr>
      </w:pPr>
      <w:r w:rsidRPr="001D1DCB">
        <w:rPr>
          <w:rFonts w:cs="Arial"/>
          <w:b/>
          <w:bCs/>
          <w:color w:val="000000"/>
          <w:sz w:val="20"/>
          <w:szCs w:val="20"/>
        </w:rPr>
        <w:t xml:space="preserve">składane na podstawie </w:t>
      </w:r>
      <w:r w:rsidRPr="001D1DCB">
        <w:rPr>
          <w:b/>
          <w:bCs/>
          <w:color w:val="000000"/>
          <w:sz w:val="20"/>
          <w:szCs w:val="20"/>
        </w:rPr>
        <w:t>§</w:t>
      </w:r>
      <w:r w:rsidRPr="001D1DCB">
        <w:rPr>
          <w:rFonts w:cs="Arial"/>
          <w:b/>
          <w:bCs/>
          <w:color w:val="000000"/>
          <w:sz w:val="20"/>
          <w:szCs w:val="20"/>
        </w:rPr>
        <w:t xml:space="preserve"> 15 Regulaminu udzielania zamówień publicznych </w:t>
      </w:r>
    </w:p>
    <w:p w14:paraId="01D54375" w14:textId="4296736C" w:rsidR="000945E2" w:rsidRPr="001D1DCB" w:rsidRDefault="00FB1578" w:rsidP="001D1DCB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sz w:val="20"/>
          <w:szCs w:val="20"/>
        </w:rPr>
      </w:pPr>
      <w:r w:rsidRPr="001D1DCB">
        <w:rPr>
          <w:rFonts w:cs="Arial"/>
          <w:b/>
          <w:bCs/>
          <w:color w:val="000000"/>
          <w:sz w:val="20"/>
          <w:szCs w:val="20"/>
        </w:rPr>
        <w:t>do których</w:t>
      </w:r>
      <w:r w:rsidR="001D1DCB">
        <w:rPr>
          <w:rFonts w:cs="Arial"/>
          <w:b/>
          <w:bCs/>
          <w:color w:val="000000"/>
          <w:sz w:val="20"/>
          <w:szCs w:val="20"/>
        </w:rPr>
        <w:t xml:space="preserve"> </w:t>
      </w:r>
      <w:r w:rsidRPr="001D1DCB">
        <w:rPr>
          <w:rFonts w:cs="Arial"/>
          <w:b/>
          <w:bCs/>
          <w:color w:val="000000"/>
          <w:sz w:val="20"/>
          <w:szCs w:val="20"/>
        </w:rPr>
        <w:t>nie mają zastosowania przepisy Prawa zamówień publicznych</w:t>
      </w:r>
    </w:p>
    <w:p w14:paraId="6D898C02" w14:textId="77777777" w:rsidR="000945E2" w:rsidRPr="001D1DCB" w:rsidRDefault="00FB1578" w:rsidP="003403DD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sz w:val="20"/>
          <w:szCs w:val="20"/>
        </w:rPr>
      </w:pPr>
      <w:r w:rsidRPr="001D1DCB">
        <w:rPr>
          <w:rFonts w:cs="Arial"/>
          <w:b/>
          <w:bCs/>
          <w:color w:val="000000"/>
          <w:sz w:val="20"/>
          <w:szCs w:val="20"/>
        </w:rPr>
        <w:t>w Zakładzie Wodociągów i Kanalizacji Sp. z o.o. w Tczewie</w:t>
      </w:r>
    </w:p>
    <w:p w14:paraId="50CD24E2" w14:textId="77777777" w:rsidR="000945E2" w:rsidRDefault="000945E2">
      <w:pPr>
        <w:widowControl w:val="0"/>
        <w:rPr>
          <w:rFonts w:cs="Arial"/>
          <w:color w:val="000000"/>
        </w:rPr>
      </w:pPr>
      <w:bookmarkStart w:id="4" w:name="_GoBack"/>
      <w:bookmarkEnd w:id="4"/>
    </w:p>
    <w:p w14:paraId="690CE21E" w14:textId="77777777" w:rsidR="000945E2" w:rsidRDefault="00FB1578">
      <w:pPr>
        <w:widowControl w:val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DOTYCZĄCE SPEŁNIENIA WARUNKÓW UDZIAŁU W POSTĘPOWANIU </w:t>
      </w:r>
    </w:p>
    <w:p w14:paraId="22AB09BC" w14:textId="5B47B238" w:rsidR="000945E2" w:rsidRPr="003403DD" w:rsidRDefault="00FB1578" w:rsidP="003403DD">
      <w:pPr>
        <w:pStyle w:val="Spistreci1"/>
        <w:spacing w:before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 w:val="0"/>
          <w:color w:val="000000"/>
          <w:sz w:val="20"/>
          <w:szCs w:val="20"/>
        </w:rPr>
        <w:t xml:space="preserve">Na potrzeby postępowania o udzielenie zamówienia publicznego (Nr sprawy </w:t>
      </w:r>
      <w:r w:rsidR="00AB70BF">
        <w:rPr>
          <w:rFonts w:ascii="Calibri" w:hAnsi="Calibri" w:cs="Calibri"/>
          <w:b w:val="0"/>
          <w:color w:val="000000"/>
          <w:sz w:val="20"/>
          <w:szCs w:val="20"/>
          <w:u w:val="single"/>
        </w:rPr>
        <w:t>NI/035</w:t>
      </w:r>
      <w:r>
        <w:rPr>
          <w:rFonts w:ascii="Calibri" w:hAnsi="Calibri" w:cs="Calibri"/>
          <w:b w:val="0"/>
          <w:color w:val="000000"/>
          <w:sz w:val="20"/>
          <w:szCs w:val="20"/>
          <w:u w:val="single"/>
        </w:rPr>
        <w:t>/2021</w:t>
      </w:r>
      <w:r>
        <w:rPr>
          <w:rFonts w:ascii="Calibri" w:hAnsi="Calibri" w:cs="Calibri"/>
          <w:b w:val="0"/>
          <w:color w:val="000000"/>
          <w:sz w:val="20"/>
          <w:szCs w:val="20"/>
        </w:rPr>
        <w:t>) pn.</w:t>
      </w:r>
      <w:r>
        <w:rPr>
          <w:rFonts w:cs="Arial"/>
          <w:color w:val="00000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>„</w:t>
      </w:r>
      <w:r w:rsidR="003403DD">
        <w:rPr>
          <w:rFonts w:ascii="Calibri" w:hAnsi="Calibri"/>
          <w:sz w:val="20"/>
          <w:szCs w:val="20"/>
        </w:rPr>
        <w:t>Ochrona mienia należącego do ZWiK Sp. z o.o. w Tczewie</w:t>
      </w:r>
      <w:r>
        <w:rPr>
          <w:rFonts w:ascii="Calibri" w:hAnsi="Calibri" w:cs="Calibri"/>
          <w:b w:val="0"/>
          <w:sz w:val="20"/>
          <w:szCs w:val="20"/>
        </w:rPr>
        <w:t xml:space="preserve">” </w:t>
      </w:r>
      <w:r>
        <w:rPr>
          <w:rFonts w:ascii="Calibri" w:hAnsi="Calibri" w:cs="Calibri"/>
          <w:b w:val="0"/>
          <w:bCs w:val="0"/>
          <w:sz w:val="20"/>
          <w:szCs w:val="20"/>
        </w:rPr>
        <w:t>prowadzonego przez</w:t>
      </w:r>
      <w:r>
        <w:rPr>
          <w:rFonts w:ascii="Calibri" w:hAnsi="Calibri" w:cs="Calibri"/>
          <w:sz w:val="20"/>
          <w:szCs w:val="20"/>
        </w:rPr>
        <w:t xml:space="preserve"> Zakład Wodociągów i Kanalizacji Sp. z o.o. w Tczewie, </w:t>
      </w:r>
      <w:r>
        <w:rPr>
          <w:rFonts w:ascii="Calibri" w:hAnsi="Calibri" w:cs="Calibri"/>
          <w:b w:val="0"/>
          <w:sz w:val="20"/>
          <w:szCs w:val="20"/>
        </w:rPr>
        <w:t>oświadczam, co następuje</w:t>
      </w:r>
      <w:r>
        <w:rPr>
          <w:rFonts w:ascii="Calibri" w:hAnsi="Calibri" w:cs="Calibri"/>
          <w:sz w:val="20"/>
          <w:szCs w:val="20"/>
        </w:rPr>
        <w:t>:</w:t>
      </w:r>
    </w:p>
    <w:p w14:paraId="16A13B54" w14:textId="5C15907C" w:rsidR="000945E2" w:rsidRDefault="00FB1578">
      <w:pPr>
        <w:widowControl w:val="0"/>
        <w:spacing w:line="312" w:lineRule="auto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Oświadczam, że spełniam warunki udziału w postępowaniu określone przez Zamawiającego w pkt. </w:t>
      </w:r>
      <w:r w:rsidR="003403DD">
        <w:rPr>
          <w:rFonts w:cs="Arial"/>
          <w:color w:val="000000"/>
          <w:sz w:val="20"/>
          <w:szCs w:val="20"/>
        </w:rPr>
        <w:t>5.2</w:t>
      </w:r>
      <w:r>
        <w:rPr>
          <w:rFonts w:cs="Arial"/>
          <w:color w:val="000000"/>
          <w:sz w:val="20"/>
          <w:szCs w:val="20"/>
        </w:rPr>
        <w:t xml:space="preserve"> Specyfikacji Zamówienia.</w:t>
      </w:r>
    </w:p>
    <w:p w14:paraId="23F9F081" w14:textId="53763B97" w:rsidR="000945E2" w:rsidRPr="001D1DCB" w:rsidRDefault="00FB1578" w:rsidP="001D1DCB">
      <w:pPr>
        <w:widowControl w:val="0"/>
        <w:spacing w:line="312" w:lineRule="auto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Oświadczam, że nie podlegam wykluczeniu z postępowania</w:t>
      </w:r>
      <w:r w:rsidR="003403DD">
        <w:rPr>
          <w:rFonts w:cs="Arial"/>
          <w:color w:val="000000"/>
          <w:sz w:val="20"/>
          <w:szCs w:val="20"/>
        </w:rPr>
        <w:t>.</w:t>
      </w:r>
    </w:p>
    <w:p w14:paraId="69B46E12" w14:textId="7C08EFAD" w:rsidR="000945E2" w:rsidRDefault="00FB1578">
      <w:pPr>
        <w:widowControl w:val="0"/>
        <w:rPr>
          <w:rFonts w:cs="Arial"/>
          <w:color w:val="000000"/>
        </w:rPr>
      </w:pPr>
      <w:r>
        <w:rPr>
          <w:rFonts w:cs="Arial"/>
          <w:color w:val="000000"/>
        </w:rPr>
        <w:t xml:space="preserve">_____________ </w:t>
      </w:r>
      <w:r>
        <w:rPr>
          <w:rFonts w:cs="Arial"/>
          <w:i/>
          <w:color w:val="000000"/>
          <w:sz w:val="18"/>
          <w:szCs w:val="18"/>
        </w:rPr>
        <w:t>(miejscowość)</w:t>
      </w:r>
      <w:r>
        <w:rPr>
          <w:rFonts w:cs="Arial"/>
          <w:color w:val="000000"/>
        </w:rPr>
        <w:t>, dnia ___________r.</w:t>
      </w:r>
    </w:p>
    <w:p w14:paraId="49EF9D80" w14:textId="1E6691A9" w:rsidR="000945E2" w:rsidRDefault="00FB1578" w:rsidP="001D1DCB">
      <w:pPr>
        <w:widowControl w:val="0"/>
        <w:spacing w:after="0"/>
        <w:ind w:left="4082" w:firstLine="510"/>
        <w:rPr>
          <w:rFonts w:cs="Arial"/>
          <w:color w:val="000000"/>
        </w:rPr>
      </w:pPr>
      <w:r>
        <w:rPr>
          <w:rFonts w:cs="Arial"/>
          <w:color w:val="000000"/>
        </w:rPr>
        <w:t xml:space="preserve"> </w:t>
      </w:r>
      <w:r w:rsidR="003403DD">
        <w:rPr>
          <w:rFonts w:cs="Arial"/>
          <w:color w:val="000000"/>
        </w:rPr>
        <w:t xml:space="preserve">      </w:t>
      </w:r>
      <w:r>
        <w:rPr>
          <w:rFonts w:cs="Arial"/>
          <w:color w:val="000000"/>
        </w:rPr>
        <w:t xml:space="preserve">  ______________________________________</w:t>
      </w:r>
    </w:p>
    <w:p w14:paraId="087A2619" w14:textId="3FB7BD50" w:rsidR="000945E2" w:rsidRPr="001D1DCB" w:rsidRDefault="00FB1578" w:rsidP="001D1DCB">
      <w:pPr>
        <w:widowControl w:val="0"/>
        <w:spacing w:after="0" w:line="240" w:lineRule="auto"/>
        <w:ind w:left="4593"/>
        <w:rPr>
          <w:rFonts w:cs="Arial"/>
          <w:color w:val="000000"/>
          <w:sz w:val="16"/>
          <w:szCs w:val="16"/>
        </w:rPr>
      </w:pPr>
      <w:r w:rsidRPr="001D1DCB">
        <w:rPr>
          <w:rFonts w:cs="Arial"/>
          <w:color w:val="000000"/>
          <w:sz w:val="16"/>
          <w:szCs w:val="16"/>
        </w:rPr>
        <w:t xml:space="preserve">        </w:t>
      </w:r>
      <w:r w:rsidR="003403DD" w:rsidRPr="001D1DCB">
        <w:rPr>
          <w:rFonts w:cs="Arial"/>
          <w:color w:val="000000"/>
          <w:sz w:val="16"/>
          <w:szCs w:val="16"/>
        </w:rPr>
        <w:t xml:space="preserve">    </w:t>
      </w:r>
      <w:r w:rsidR="001D1DCB">
        <w:rPr>
          <w:rFonts w:cs="Arial"/>
          <w:color w:val="000000"/>
          <w:sz w:val="16"/>
          <w:szCs w:val="16"/>
        </w:rPr>
        <w:t xml:space="preserve">      </w:t>
      </w:r>
      <w:r w:rsidR="003403DD" w:rsidRPr="001D1DCB">
        <w:rPr>
          <w:rFonts w:cs="Arial"/>
          <w:color w:val="000000"/>
          <w:sz w:val="16"/>
          <w:szCs w:val="16"/>
        </w:rPr>
        <w:t xml:space="preserve"> </w:t>
      </w:r>
      <w:r w:rsidRPr="001D1DCB">
        <w:rPr>
          <w:rFonts w:cs="Arial"/>
          <w:color w:val="000000"/>
          <w:sz w:val="16"/>
          <w:szCs w:val="16"/>
        </w:rPr>
        <w:t>Podpis(y) i pieczęć(-</w:t>
      </w:r>
      <w:proofErr w:type="spellStart"/>
      <w:r w:rsidRPr="001D1DCB">
        <w:rPr>
          <w:rFonts w:cs="Arial"/>
          <w:color w:val="000000"/>
          <w:sz w:val="16"/>
          <w:szCs w:val="16"/>
        </w:rPr>
        <w:t>cie</w:t>
      </w:r>
      <w:proofErr w:type="spellEnd"/>
      <w:r w:rsidRPr="001D1DCB">
        <w:rPr>
          <w:rFonts w:cs="Arial"/>
          <w:color w:val="000000"/>
          <w:sz w:val="16"/>
          <w:szCs w:val="16"/>
        </w:rPr>
        <w:t>) osoby (osób) uprawnionej(-</w:t>
      </w:r>
      <w:proofErr w:type="spellStart"/>
      <w:r w:rsidRPr="001D1DCB">
        <w:rPr>
          <w:rFonts w:cs="Arial"/>
          <w:color w:val="000000"/>
          <w:sz w:val="16"/>
          <w:szCs w:val="16"/>
        </w:rPr>
        <w:t>ych</w:t>
      </w:r>
      <w:proofErr w:type="spellEnd"/>
      <w:r w:rsidRPr="001D1DCB">
        <w:rPr>
          <w:rFonts w:cs="Arial"/>
          <w:color w:val="000000"/>
          <w:sz w:val="16"/>
          <w:szCs w:val="16"/>
        </w:rPr>
        <w:t>)</w:t>
      </w:r>
    </w:p>
    <w:p w14:paraId="51144474" w14:textId="79EBCF08" w:rsidR="000945E2" w:rsidRPr="001D1DCB" w:rsidRDefault="00FB1578" w:rsidP="001D1DCB">
      <w:pPr>
        <w:widowControl w:val="0"/>
        <w:spacing w:after="0" w:line="240" w:lineRule="auto"/>
        <w:ind w:left="4593"/>
        <w:rPr>
          <w:rFonts w:cs="Arial"/>
          <w:color w:val="000000"/>
          <w:sz w:val="16"/>
          <w:szCs w:val="16"/>
        </w:rPr>
      </w:pPr>
      <w:r w:rsidRPr="001D1DCB">
        <w:rPr>
          <w:rFonts w:cs="Arial"/>
          <w:color w:val="000000"/>
          <w:sz w:val="16"/>
          <w:szCs w:val="16"/>
        </w:rPr>
        <w:t xml:space="preserve">            </w:t>
      </w:r>
      <w:r w:rsidR="003403DD" w:rsidRPr="001D1DCB">
        <w:rPr>
          <w:rFonts w:cs="Arial"/>
          <w:color w:val="000000"/>
          <w:sz w:val="16"/>
          <w:szCs w:val="16"/>
        </w:rPr>
        <w:t xml:space="preserve"> </w:t>
      </w:r>
      <w:r w:rsidR="001D1DCB">
        <w:rPr>
          <w:rFonts w:cs="Arial"/>
          <w:color w:val="000000"/>
          <w:sz w:val="16"/>
          <w:szCs w:val="16"/>
        </w:rPr>
        <w:t xml:space="preserve">       </w:t>
      </w:r>
      <w:r w:rsidR="003403DD" w:rsidRPr="001D1DCB">
        <w:rPr>
          <w:rFonts w:cs="Arial"/>
          <w:color w:val="000000"/>
          <w:sz w:val="16"/>
          <w:szCs w:val="16"/>
        </w:rPr>
        <w:t xml:space="preserve"> </w:t>
      </w:r>
      <w:r w:rsidRPr="001D1DCB">
        <w:rPr>
          <w:rFonts w:cs="Arial"/>
          <w:color w:val="000000"/>
          <w:sz w:val="16"/>
          <w:szCs w:val="16"/>
        </w:rPr>
        <w:t>do reprezentowania Wykonawcy lub upoważnionej</w:t>
      </w:r>
    </w:p>
    <w:p w14:paraId="0949F489" w14:textId="20F7DA4F" w:rsidR="003403DD" w:rsidRPr="001D1DCB" w:rsidRDefault="00FB1578" w:rsidP="001D1DCB">
      <w:pPr>
        <w:widowControl w:val="0"/>
        <w:spacing w:after="0" w:line="240" w:lineRule="auto"/>
        <w:ind w:left="4593"/>
        <w:rPr>
          <w:rFonts w:cs="Arial"/>
          <w:color w:val="000000"/>
          <w:sz w:val="16"/>
          <w:szCs w:val="16"/>
        </w:rPr>
      </w:pPr>
      <w:r w:rsidRPr="001D1DCB">
        <w:rPr>
          <w:rFonts w:cs="Arial"/>
          <w:color w:val="000000"/>
          <w:sz w:val="16"/>
          <w:szCs w:val="16"/>
        </w:rPr>
        <w:t xml:space="preserve">                           </w:t>
      </w:r>
      <w:r w:rsidR="003403DD" w:rsidRPr="001D1DCB">
        <w:rPr>
          <w:rFonts w:cs="Arial"/>
          <w:color w:val="000000"/>
          <w:sz w:val="16"/>
          <w:szCs w:val="16"/>
        </w:rPr>
        <w:t xml:space="preserve">     </w:t>
      </w:r>
      <w:r w:rsidR="001D1DCB">
        <w:rPr>
          <w:rFonts w:cs="Arial"/>
          <w:color w:val="000000"/>
          <w:sz w:val="16"/>
          <w:szCs w:val="16"/>
        </w:rPr>
        <w:t xml:space="preserve">    </w:t>
      </w:r>
      <w:r w:rsidRPr="001D1DCB">
        <w:rPr>
          <w:rFonts w:cs="Arial"/>
          <w:color w:val="000000"/>
          <w:sz w:val="16"/>
          <w:szCs w:val="16"/>
        </w:rPr>
        <w:t>do występowania w jego imieniu</w:t>
      </w:r>
    </w:p>
    <w:p w14:paraId="1CD91712" w14:textId="77777777" w:rsidR="001D1DCB" w:rsidRPr="001D1DCB" w:rsidRDefault="001D1DCB" w:rsidP="001D1DCB">
      <w:pPr>
        <w:spacing w:before="107"/>
        <w:ind w:left="400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  <w:u w:val="single"/>
        </w:rPr>
        <w:t>UWAGA</w:t>
      </w:r>
      <w:r w:rsidRPr="001D1DCB">
        <w:rPr>
          <w:rFonts w:asciiTheme="minorHAnsi" w:hAnsiTheme="minorHAnsi" w:cstheme="minorHAnsi"/>
          <w:sz w:val="18"/>
          <w:szCs w:val="18"/>
        </w:rPr>
        <w:t>:</w:t>
      </w:r>
    </w:p>
    <w:p w14:paraId="4F56D83E" w14:textId="79D8E066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62" w:after="0" w:line="240" w:lineRule="auto"/>
        <w:ind w:right="111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Wykonawca</w:t>
      </w:r>
      <w:r w:rsidRPr="001D1DCB">
        <w:rPr>
          <w:rFonts w:asciiTheme="minorHAnsi" w:hAnsiTheme="minorHAnsi" w:cstheme="minorHAnsi"/>
          <w:spacing w:val="7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może</w:t>
      </w:r>
      <w:r w:rsidRPr="001D1DCB">
        <w:rPr>
          <w:rFonts w:asciiTheme="minorHAnsi" w:hAnsiTheme="minorHAnsi" w:cstheme="minorHAnsi"/>
          <w:spacing w:val="7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70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celu  </w:t>
      </w:r>
      <w:r w:rsidRPr="001D1DCB">
        <w:rPr>
          <w:rFonts w:asciiTheme="minorHAnsi" w:hAnsiTheme="minorHAnsi" w:cstheme="minorHAnsi"/>
          <w:spacing w:val="20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potwierdzenia  </w:t>
      </w:r>
      <w:r w:rsidRPr="001D1DCB">
        <w:rPr>
          <w:rFonts w:asciiTheme="minorHAnsi" w:hAnsiTheme="minorHAnsi" w:cstheme="minorHAnsi"/>
          <w:spacing w:val="2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spełniania  </w:t>
      </w:r>
      <w:r w:rsidRPr="001D1DCB">
        <w:rPr>
          <w:rFonts w:asciiTheme="minorHAnsi" w:hAnsiTheme="minorHAnsi" w:cstheme="minorHAnsi"/>
          <w:spacing w:val="20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warunków  </w:t>
      </w:r>
      <w:r w:rsidRPr="001D1DCB">
        <w:rPr>
          <w:rFonts w:asciiTheme="minorHAnsi" w:hAnsiTheme="minorHAnsi" w:cstheme="minorHAnsi"/>
          <w:spacing w:val="1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udziału  </w:t>
      </w:r>
      <w:r w:rsidRPr="001D1DCB">
        <w:rPr>
          <w:rFonts w:asciiTheme="minorHAnsi" w:hAnsiTheme="minorHAnsi" w:cstheme="minorHAnsi"/>
          <w:spacing w:val="2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w  </w:t>
      </w:r>
      <w:r w:rsidRPr="001D1DCB">
        <w:rPr>
          <w:rFonts w:asciiTheme="minorHAnsi" w:hAnsiTheme="minorHAnsi" w:cstheme="minorHAnsi"/>
          <w:spacing w:val="1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postępowaniu  </w:t>
      </w:r>
      <w:r w:rsidRPr="001D1DCB">
        <w:rPr>
          <w:rFonts w:asciiTheme="minorHAnsi" w:hAnsiTheme="minorHAnsi" w:cstheme="minorHAnsi"/>
          <w:spacing w:val="3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polegać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pacing w:val="-48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na zdolnościach technicznych lub zawodowych lub sytuacji finansowej lub ekonomicznej innych podmiotów,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niezależnie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charakteru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prawnego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łączących go z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nim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stosunków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prawnych.</w:t>
      </w:r>
    </w:p>
    <w:p w14:paraId="51B2A008" w14:textId="77777777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59" w:after="0" w:line="240" w:lineRule="auto"/>
        <w:ind w:right="121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Wykonawca, który polega na zdolnościach lub sytuacji innych podmiotów, musi udowodnić zamawiającemu,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że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realizując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zamówienie,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będzie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dysponował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niezbędnymi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zasobami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tych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podmiotów,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szczególności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przedstawiając</w:t>
      </w:r>
      <w:r w:rsidRPr="001D1DCB">
        <w:rPr>
          <w:rFonts w:asciiTheme="minorHAnsi" w:hAnsiTheme="minorHAnsi" w:cstheme="minorHAnsi"/>
          <w:spacing w:val="4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zobowiązanie</w:t>
      </w:r>
      <w:r w:rsidRPr="001D1DCB">
        <w:rPr>
          <w:rFonts w:asciiTheme="minorHAnsi" w:hAnsiTheme="minorHAnsi" w:cstheme="minorHAnsi"/>
          <w:spacing w:val="4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tych</w:t>
      </w:r>
      <w:r w:rsidRPr="001D1DCB">
        <w:rPr>
          <w:rFonts w:asciiTheme="minorHAnsi" w:hAnsiTheme="minorHAnsi" w:cstheme="minorHAnsi"/>
          <w:spacing w:val="4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podmiotów</w:t>
      </w:r>
      <w:r w:rsidRPr="001D1DCB">
        <w:rPr>
          <w:rFonts w:asciiTheme="minorHAnsi" w:hAnsiTheme="minorHAnsi" w:cstheme="minorHAnsi"/>
          <w:spacing w:val="8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</w:t>
      </w:r>
      <w:r w:rsidRPr="001D1DCB">
        <w:rPr>
          <w:rFonts w:asciiTheme="minorHAnsi" w:hAnsiTheme="minorHAnsi" w:cstheme="minorHAnsi"/>
          <w:spacing w:val="9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oddania</w:t>
      </w:r>
      <w:r w:rsidRPr="001D1DCB">
        <w:rPr>
          <w:rFonts w:asciiTheme="minorHAnsi" w:hAnsiTheme="minorHAnsi" w:cstheme="minorHAnsi"/>
          <w:spacing w:val="9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mu</w:t>
      </w:r>
      <w:r w:rsidRPr="001D1DCB">
        <w:rPr>
          <w:rFonts w:asciiTheme="minorHAnsi" w:hAnsiTheme="minorHAnsi" w:cstheme="minorHAnsi"/>
          <w:spacing w:val="9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</w:t>
      </w:r>
      <w:r w:rsidRPr="001D1DCB">
        <w:rPr>
          <w:rFonts w:asciiTheme="minorHAnsi" w:hAnsiTheme="minorHAnsi" w:cstheme="minorHAnsi"/>
          <w:spacing w:val="9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dyspozycji</w:t>
      </w:r>
      <w:r w:rsidRPr="001D1DCB">
        <w:rPr>
          <w:rFonts w:asciiTheme="minorHAnsi" w:hAnsiTheme="minorHAnsi" w:cstheme="minorHAnsi"/>
          <w:spacing w:val="9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niezbędnych</w:t>
      </w:r>
      <w:r w:rsidRPr="001D1DCB">
        <w:rPr>
          <w:rFonts w:asciiTheme="minorHAnsi" w:hAnsiTheme="minorHAnsi" w:cstheme="minorHAnsi"/>
          <w:spacing w:val="9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zasobów</w:t>
      </w:r>
      <w:r w:rsidRPr="001D1DCB">
        <w:rPr>
          <w:rFonts w:asciiTheme="minorHAnsi" w:hAnsiTheme="minorHAnsi" w:cstheme="minorHAnsi"/>
          <w:spacing w:val="-48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na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potrzeby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realizacji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zamówienia.</w:t>
      </w:r>
    </w:p>
    <w:p w14:paraId="4CB2471F" w14:textId="7D834EAE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60" w:after="0" w:line="240" w:lineRule="auto"/>
        <w:ind w:right="11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Zamawiający ocenia, czy udostępniane wykonawcy przez inne podmioty zdolności techniczne lub zawodowe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 ich sytuacja finansowa lub ekonomiczna, pozwalają na wykazanie przez wykonawcę spełniania warunków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udziału w postępowaniu oraz bada, czy nie zachodzą wobec tego podmiotu podstawy odrzucenia, o których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 xml:space="preserve">mowa w specyfikacji istotnych warunków zamówienia. </w:t>
      </w:r>
      <w:r w:rsidR="00561DD8">
        <w:rPr>
          <w:rFonts w:asciiTheme="minorHAnsi" w:hAnsiTheme="minorHAnsi" w:cstheme="minorHAnsi"/>
          <w:sz w:val="18"/>
          <w:szCs w:val="18"/>
        </w:rPr>
        <w:t xml:space="preserve">  </w:t>
      </w:r>
      <w:r w:rsidRPr="001D1DCB">
        <w:rPr>
          <w:rFonts w:asciiTheme="minorHAnsi" w:hAnsiTheme="minorHAnsi" w:cstheme="minorHAnsi"/>
          <w:sz w:val="18"/>
          <w:szCs w:val="18"/>
        </w:rPr>
        <w:t>W tym celu Wykonawca składający ofertę zobowiązany</w:t>
      </w:r>
      <w:r w:rsidRPr="001D1DCB">
        <w:rPr>
          <w:rFonts w:asciiTheme="minorHAnsi" w:hAnsiTheme="minorHAnsi" w:cstheme="minorHAnsi"/>
          <w:spacing w:val="-47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jest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przedstawić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odniesieniu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 tych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podmiotów:</w:t>
      </w:r>
    </w:p>
    <w:p w14:paraId="6E5F3F89" w14:textId="5F5A3D79" w:rsidR="001D1DCB" w:rsidRPr="001D1DCB" w:rsidRDefault="001D1DCB" w:rsidP="000478F8">
      <w:pPr>
        <w:pStyle w:val="Akapitzlist"/>
        <w:widowControl w:val="0"/>
        <w:numPr>
          <w:ilvl w:val="1"/>
          <w:numId w:val="41"/>
        </w:numPr>
        <w:tabs>
          <w:tab w:val="left" w:pos="967"/>
        </w:tabs>
        <w:autoSpaceDE w:val="0"/>
        <w:autoSpaceDN w:val="0"/>
        <w:spacing w:before="60" w:after="0" w:line="240" w:lineRule="auto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dokument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wymieniony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="00561DD8">
        <w:rPr>
          <w:rFonts w:asciiTheme="minorHAnsi" w:hAnsiTheme="minorHAnsi" w:cstheme="minorHAnsi"/>
          <w:sz w:val="18"/>
          <w:szCs w:val="18"/>
        </w:rPr>
        <w:t>pkt. 6.1 d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SZ</w:t>
      </w:r>
    </w:p>
    <w:p w14:paraId="57154B5A" w14:textId="7962D07D" w:rsidR="001D1DCB" w:rsidRPr="001D1DCB" w:rsidRDefault="001D1DCB" w:rsidP="000478F8">
      <w:pPr>
        <w:pStyle w:val="Akapitzlist"/>
        <w:widowControl w:val="0"/>
        <w:numPr>
          <w:ilvl w:val="1"/>
          <w:numId w:val="41"/>
        </w:numPr>
        <w:tabs>
          <w:tab w:val="left" w:pos="967"/>
        </w:tabs>
        <w:autoSpaceDE w:val="0"/>
        <w:autoSpaceDN w:val="0"/>
        <w:spacing w:before="2" w:after="0" w:line="240" w:lineRule="auto"/>
        <w:ind w:right="120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oświadczenie</w:t>
      </w:r>
      <w:r w:rsidRPr="001D1DCB">
        <w:rPr>
          <w:rFonts w:asciiTheme="minorHAnsi" w:hAnsiTheme="minorHAnsi" w:cstheme="minorHAnsi"/>
          <w:spacing w:val="8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podmiotu</w:t>
      </w:r>
      <w:r w:rsidRPr="001D1DCB">
        <w:rPr>
          <w:rFonts w:asciiTheme="minorHAnsi" w:hAnsiTheme="minorHAnsi" w:cstheme="minorHAnsi"/>
          <w:spacing w:val="8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7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treści</w:t>
      </w:r>
      <w:r w:rsidRPr="001D1DCB">
        <w:rPr>
          <w:rFonts w:asciiTheme="minorHAnsi" w:hAnsiTheme="minorHAnsi" w:cstheme="minorHAnsi"/>
          <w:spacing w:val="7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stanowiącej</w:t>
      </w:r>
      <w:r w:rsidRPr="001D1DCB">
        <w:rPr>
          <w:rFonts w:asciiTheme="minorHAnsi" w:hAnsiTheme="minorHAnsi" w:cstheme="minorHAnsi"/>
          <w:spacing w:val="7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załącznik</w:t>
      </w:r>
      <w:r w:rsidRPr="001D1DCB">
        <w:rPr>
          <w:rFonts w:asciiTheme="minorHAnsi" w:hAnsiTheme="minorHAnsi" w:cstheme="minorHAnsi"/>
          <w:spacing w:val="8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nr</w:t>
      </w:r>
      <w:r w:rsidRPr="001D1DCB">
        <w:rPr>
          <w:rFonts w:asciiTheme="minorHAnsi" w:hAnsiTheme="minorHAnsi" w:cstheme="minorHAnsi"/>
          <w:spacing w:val="78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3</w:t>
      </w:r>
      <w:r w:rsidRPr="001D1DCB">
        <w:rPr>
          <w:rFonts w:asciiTheme="minorHAnsi" w:hAnsiTheme="minorHAnsi" w:cstheme="minorHAnsi"/>
          <w:spacing w:val="8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</w:t>
      </w:r>
      <w:r w:rsidRPr="001D1DCB">
        <w:rPr>
          <w:rFonts w:asciiTheme="minorHAnsi" w:hAnsiTheme="minorHAnsi" w:cstheme="minorHAnsi"/>
          <w:spacing w:val="8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SZ</w:t>
      </w:r>
      <w:r w:rsidRPr="001D1DCB">
        <w:rPr>
          <w:rFonts w:asciiTheme="minorHAnsi" w:hAnsiTheme="minorHAnsi" w:cstheme="minorHAnsi"/>
          <w:spacing w:val="79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(</w:t>
      </w:r>
      <w:r w:rsidRPr="00561DD8">
        <w:rPr>
          <w:rFonts w:asciiTheme="minorHAnsi" w:hAnsiTheme="minorHAnsi" w:cstheme="minorHAnsi"/>
          <w:i/>
          <w:iCs/>
          <w:sz w:val="18"/>
          <w:szCs w:val="18"/>
        </w:rPr>
        <w:t>oddzielnie</w:t>
      </w:r>
      <w:r w:rsidRPr="00561DD8">
        <w:rPr>
          <w:rFonts w:asciiTheme="minorHAnsi" w:hAnsiTheme="minorHAnsi" w:cstheme="minorHAnsi"/>
          <w:i/>
          <w:iCs/>
          <w:spacing w:val="79"/>
          <w:sz w:val="18"/>
          <w:szCs w:val="18"/>
        </w:rPr>
        <w:t xml:space="preserve"> </w:t>
      </w:r>
      <w:r w:rsidRPr="00561DD8">
        <w:rPr>
          <w:rFonts w:asciiTheme="minorHAnsi" w:hAnsiTheme="minorHAnsi" w:cstheme="minorHAnsi"/>
          <w:i/>
          <w:iCs/>
          <w:sz w:val="18"/>
          <w:szCs w:val="18"/>
        </w:rPr>
        <w:t>dla</w:t>
      </w:r>
      <w:r w:rsidRPr="00561DD8">
        <w:rPr>
          <w:rFonts w:asciiTheme="minorHAnsi" w:hAnsiTheme="minorHAnsi" w:cstheme="minorHAnsi"/>
          <w:i/>
          <w:iCs/>
          <w:spacing w:val="80"/>
          <w:sz w:val="18"/>
          <w:szCs w:val="18"/>
        </w:rPr>
        <w:t xml:space="preserve"> </w:t>
      </w:r>
      <w:r w:rsidRPr="00561DD8">
        <w:rPr>
          <w:rFonts w:asciiTheme="minorHAnsi" w:hAnsiTheme="minorHAnsi" w:cstheme="minorHAnsi"/>
          <w:i/>
          <w:iCs/>
          <w:sz w:val="18"/>
          <w:szCs w:val="18"/>
        </w:rPr>
        <w:t>każdego</w:t>
      </w:r>
      <w:r w:rsidR="00561DD8" w:rsidRPr="00561DD8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561DD8">
        <w:rPr>
          <w:rFonts w:asciiTheme="minorHAnsi" w:hAnsiTheme="minorHAnsi" w:cstheme="minorHAnsi"/>
          <w:i/>
          <w:iCs/>
          <w:spacing w:val="-48"/>
          <w:sz w:val="18"/>
          <w:szCs w:val="18"/>
        </w:rPr>
        <w:t xml:space="preserve"> </w:t>
      </w:r>
      <w:r w:rsidRPr="00561DD8">
        <w:rPr>
          <w:rFonts w:asciiTheme="minorHAnsi" w:hAnsiTheme="minorHAnsi" w:cstheme="minorHAnsi"/>
          <w:i/>
          <w:iCs/>
          <w:sz w:val="18"/>
          <w:szCs w:val="18"/>
        </w:rPr>
        <w:t>z</w:t>
      </w:r>
      <w:r w:rsidRPr="00561DD8">
        <w:rPr>
          <w:rFonts w:asciiTheme="minorHAnsi" w:hAnsiTheme="minorHAnsi" w:cstheme="minorHAnsi"/>
          <w:i/>
          <w:iCs/>
          <w:spacing w:val="-3"/>
          <w:sz w:val="18"/>
          <w:szCs w:val="18"/>
        </w:rPr>
        <w:t xml:space="preserve"> </w:t>
      </w:r>
      <w:r w:rsidRPr="00561DD8">
        <w:rPr>
          <w:rFonts w:asciiTheme="minorHAnsi" w:hAnsiTheme="minorHAnsi" w:cstheme="minorHAnsi"/>
          <w:i/>
          <w:iCs/>
          <w:sz w:val="18"/>
          <w:szCs w:val="18"/>
        </w:rPr>
        <w:t>podmiotów</w:t>
      </w:r>
      <w:r w:rsidRPr="001D1DCB">
        <w:rPr>
          <w:rFonts w:asciiTheme="minorHAnsi" w:hAnsiTheme="minorHAnsi" w:cstheme="minorHAnsi"/>
          <w:sz w:val="18"/>
          <w:szCs w:val="18"/>
        </w:rPr>
        <w:t>).</w:t>
      </w:r>
    </w:p>
    <w:p w14:paraId="66F89AC7" w14:textId="77777777" w:rsidR="001D1DCB" w:rsidRPr="001D1DCB" w:rsidRDefault="001D1DCB" w:rsidP="001D1DCB">
      <w:pPr>
        <w:pStyle w:val="Tekstpodstawowy"/>
        <w:ind w:left="542" w:right="116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Dokument i oświadczenie wymienione powyżej składane są w oryginale podpisanym przez osobę/osoby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uprawnione do reprezentowania podmiotu udostępniającego zasoby lub kopii poświadczonej za zgodność z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oryginałem przez osobę/osoby uprawnione do reprezentowania podmiotu udostępniającego zasoby lub przez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Wykonawcę</w:t>
      </w:r>
    </w:p>
    <w:p w14:paraId="6A56B163" w14:textId="77777777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59" w:after="0" w:line="240" w:lineRule="auto"/>
        <w:ind w:right="12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odniesieniu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warunków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dotyczących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wykształcenia,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kwalifikacji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zawodowych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doświadczenia,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wykonawcy mogą polegać na zdolnościach innych podmiotów, jeśli podmioty te zrealizują roboty budowlane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usługi,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 realizacji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których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te zdolności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są wymagane.</w:t>
      </w:r>
    </w:p>
    <w:p w14:paraId="1AE00ECA" w14:textId="329B229C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61" w:after="0" w:line="240" w:lineRule="auto"/>
        <w:ind w:right="110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Wykonawca,</w:t>
      </w:r>
      <w:r w:rsidRPr="001D1DCB">
        <w:rPr>
          <w:rFonts w:asciiTheme="minorHAnsi" w:hAnsiTheme="minorHAnsi" w:cstheme="minorHAnsi"/>
          <w:spacing w:val="1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który</w:t>
      </w:r>
      <w:r w:rsidRPr="001D1DCB">
        <w:rPr>
          <w:rFonts w:asciiTheme="minorHAnsi" w:hAnsiTheme="minorHAnsi" w:cstheme="minorHAnsi"/>
          <w:spacing w:val="15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polega</w:t>
      </w:r>
      <w:r w:rsidRPr="001D1DCB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na</w:t>
      </w:r>
      <w:r w:rsidRPr="001D1DCB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sytuacji</w:t>
      </w:r>
      <w:r w:rsidRPr="001D1DCB">
        <w:rPr>
          <w:rFonts w:asciiTheme="minorHAnsi" w:hAnsiTheme="minorHAnsi" w:cstheme="minorHAnsi"/>
          <w:spacing w:val="18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finansowej</w:t>
      </w:r>
      <w:r w:rsidRPr="001D1DCB">
        <w:rPr>
          <w:rFonts w:asciiTheme="minorHAnsi" w:hAnsiTheme="minorHAnsi" w:cstheme="minorHAnsi"/>
          <w:spacing w:val="17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1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ekonomicznej</w:t>
      </w:r>
      <w:r w:rsidRPr="001D1DCB">
        <w:rPr>
          <w:rFonts w:asciiTheme="minorHAnsi" w:hAnsiTheme="minorHAnsi" w:cstheme="minorHAnsi"/>
          <w:spacing w:val="17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innych</w:t>
      </w:r>
      <w:r w:rsidRPr="001D1DCB">
        <w:rPr>
          <w:rFonts w:asciiTheme="minorHAnsi" w:hAnsiTheme="minorHAnsi" w:cstheme="minorHAnsi"/>
          <w:spacing w:val="1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podmiotów,</w:t>
      </w:r>
      <w:r w:rsidRPr="001D1DCB">
        <w:rPr>
          <w:rFonts w:asciiTheme="minorHAnsi" w:hAnsiTheme="minorHAnsi" w:cstheme="minorHAnsi"/>
          <w:spacing w:val="1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odpowiada</w:t>
      </w:r>
      <w:r w:rsidRPr="001D1DCB">
        <w:rPr>
          <w:rFonts w:asciiTheme="minorHAnsi" w:hAnsiTheme="minorHAnsi" w:cstheme="minorHAnsi"/>
          <w:spacing w:val="1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solidarnie</w:t>
      </w:r>
      <w:r w:rsidR="00561DD8">
        <w:rPr>
          <w:rFonts w:asciiTheme="minorHAnsi" w:hAnsiTheme="minorHAnsi" w:cstheme="minorHAnsi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pacing w:val="-47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 podmiotem, który zobowiązał się do udostępnienia zasobów, za szkodę poniesioną przez zamawiającego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powstałą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wskutek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nieudostępnienia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tych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zasobów,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chyba</w:t>
      </w:r>
      <w:r w:rsidRPr="001D1DC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że</w:t>
      </w:r>
      <w:r w:rsidRPr="001D1DC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nieudostępnienie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zasobów</w:t>
      </w:r>
      <w:r w:rsidRPr="001D1DCB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nie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ponosi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winy.</w:t>
      </w:r>
    </w:p>
    <w:p w14:paraId="20A41D79" w14:textId="3FCF1EB7" w:rsidR="001D1DCB" w:rsidRPr="001D1DCB" w:rsidRDefault="001D1DCB" w:rsidP="000478F8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60" w:after="0" w:line="240" w:lineRule="auto"/>
        <w:ind w:right="117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Jeżeli zdolności techniczne lub zawodowe lub sytuacja ekonomiczna lub finansowa, podmiotu, o którym mowa</w:t>
      </w:r>
      <w:r w:rsidRPr="001D1DCB">
        <w:rPr>
          <w:rFonts w:asciiTheme="minorHAnsi" w:hAnsiTheme="minorHAnsi" w:cstheme="minorHAnsi"/>
          <w:spacing w:val="-47"/>
          <w:sz w:val="18"/>
          <w:szCs w:val="18"/>
        </w:rPr>
        <w:t xml:space="preserve"> </w:t>
      </w:r>
      <w:r w:rsidR="00561DD8">
        <w:rPr>
          <w:rFonts w:asciiTheme="minorHAnsi" w:hAnsiTheme="minorHAnsi" w:cstheme="minorHAnsi"/>
          <w:spacing w:val="-47"/>
          <w:sz w:val="18"/>
          <w:szCs w:val="18"/>
        </w:rPr>
        <w:t xml:space="preserve"> </w:t>
      </w:r>
      <w:r w:rsidR="00561DD8">
        <w:rPr>
          <w:rFonts w:asciiTheme="minorHAnsi" w:hAnsiTheme="minorHAnsi" w:cstheme="minorHAnsi"/>
          <w:sz w:val="18"/>
          <w:szCs w:val="18"/>
        </w:rPr>
        <w:t xml:space="preserve"> w</w:t>
      </w:r>
      <w:r w:rsidRPr="001D1DCB">
        <w:rPr>
          <w:rFonts w:asciiTheme="minorHAnsi" w:hAnsiTheme="minorHAnsi" w:cstheme="minorHAnsi"/>
          <w:sz w:val="18"/>
          <w:szCs w:val="18"/>
        </w:rPr>
        <w:t xml:space="preserve"> pkt. 1, nie potwierdzają spełnienia przez wykonawcę warunków udziału w postępowaniu lub zachodzą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wobec tych podmiotów podstawy</w:t>
      </w:r>
      <w:r w:rsidRPr="001D1DCB">
        <w:rPr>
          <w:rFonts w:asciiTheme="minorHAnsi" w:hAnsiTheme="minorHAnsi" w:cstheme="minorHAnsi"/>
          <w:spacing w:val="50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odrzucenia, zamawiający żąda, aby wykonawca w terminie określonym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przez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zamawiającego:</w:t>
      </w:r>
    </w:p>
    <w:p w14:paraId="530B6660" w14:textId="77777777" w:rsidR="001D1DCB" w:rsidRPr="001D1DCB" w:rsidRDefault="001D1DCB" w:rsidP="000478F8">
      <w:pPr>
        <w:pStyle w:val="Akapitzlist"/>
        <w:widowControl w:val="0"/>
        <w:numPr>
          <w:ilvl w:val="0"/>
          <w:numId w:val="40"/>
        </w:numPr>
        <w:tabs>
          <w:tab w:val="left" w:pos="967"/>
        </w:tabs>
        <w:autoSpaceDE w:val="0"/>
        <w:autoSpaceDN w:val="0"/>
        <w:spacing w:after="0" w:line="240" w:lineRule="auto"/>
        <w:ind w:left="964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zastąpił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ten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innym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podmiotem</w:t>
      </w:r>
      <w:r w:rsidRPr="001D1DCB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podmiotami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</w:p>
    <w:p w14:paraId="57E265BE" w14:textId="7CEC37CA" w:rsidR="003403DD" w:rsidRPr="006E244F" w:rsidRDefault="001D1DCB" w:rsidP="000478F8">
      <w:pPr>
        <w:pStyle w:val="Akapitzlist"/>
        <w:widowControl w:val="0"/>
        <w:numPr>
          <w:ilvl w:val="0"/>
          <w:numId w:val="40"/>
        </w:numPr>
        <w:tabs>
          <w:tab w:val="left" w:pos="967"/>
        </w:tabs>
        <w:autoSpaceDE w:val="0"/>
        <w:autoSpaceDN w:val="0"/>
        <w:spacing w:after="0" w:line="240" w:lineRule="auto"/>
        <w:ind w:left="964" w:right="12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1D1DCB">
        <w:rPr>
          <w:rFonts w:asciiTheme="minorHAnsi" w:hAnsiTheme="minorHAnsi" w:cstheme="minorHAnsi"/>
          <w:sz w:val="18"/>
          <w:szCs w:val="18"/>
        </w:rPr>
        <w:t>zobowiązał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się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do osobistego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wykonania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odpowiedniej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części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zamówienia,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jeżeli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wykaże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zdolności</w:t>
      </w:r>
      <w:r w:rsidRPr="001D1DCB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techniczne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zawodowe lub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sytuację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finansową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lub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ekonomiczną,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o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których</w:t>
      </w:r>
      <w:r w:rsidRPr="001D1DC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mowa</w:t>
      </w:r>
      <w:r w:rsidRPr="001D1DC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w</w:t>
      </w:r>
      <w:r w:rsidRPr="001D1DCB">
        <w:rPr>
          <w:rFonts w:asciiTheme="minorHAnsi" w:hAnsiTheme="minorHAnsi" w:cstheme="minorHAnsi"/>
          <w:spacing w:val="4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pkt.</w:t>
      </w:r>
      <w:r w:rsidRPr="001D1DCB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D1DCB">
        <w:rPr>
          <w:rFonts w:asciiTheme="minorHAnsi" w:hAnsiTheme="minorHAnsi" w:cstheme="minorHAnsi"/>
          <w:sz w:val="18"/>
          <w:szCs w:val="18"/>
        </w:rPr>
        <w:t>1.</w:t>
      </w:r>
    </w:p>
    <w:p w14:paraId="2297845C" w14:textId="239CFA5F" w:rsidR="00D60D49" w:rsidRPr="00FC6108" w:rsidRDefault="00D60D49" w:rsidP="00D60D49">
      <w:pPr>
        <w:pStyle w:val="Nagwek1"/>
        <w:spacing w:before="77"/>
        <w:jc w:val="right"/>
        <w:rPr>
          <w:rFonts w:asciiTheme="minorHAnsi" w:hAnsiTheme="minorHAnsi" w:cstheme="minorHAnsi"/>
          <w:sz w:val="20"/>
          <w:szCs w:val="20"/>
        </w:rPr>
      </w:pPr>
      <w:r w:rsidRPr="00FC6108">
        <w:rPr>
          <w:rFonts w:asciiTheme="minorHAnsi" w:hAnsiTheme="minorHAnsi" w:cstheme="minorHAnsi"/>
          <w:sz w:val="20"/>
          <w:szCs w:val="20"/>
        </w:rPr>
        <w:lastRenderedPageBreak/>
        <w:t>Załącznik</w:t>
      </w:r>
      <w:r w:rsidRPr="00FC610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C6108">
        <w:rPr>
          <w:rFonts w:asciiTheme="minorHAnsi" w:hAnsiTheme="minorHAnsi" w:cstheme="minorHAnsi"/>
          <w:sz w:val="20"/>
          <w:szCs w:val="20"/>
        </w:rPr>
        <w:t>nr</w:t>
      </w:r>
      <w:r w:rsidRPr="00FC610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3</w:t>
      </w:r>
    </w:p>
    <w:p w14:paraId="29BD7D6A" w14:textId="0C91B6BC" w:rsidR="00D60D49" w:rsidRPr="001D1DCB" w:rsidRDefault="00D60D49" w:rsidP="00D60D49">
      <w:pPr>
        <w:pStyle w:val="Nagwek2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372882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2FAFF36F" w14:textId="77777777" w:rsidR="00D60D49" w:rsidRPr="00D60D49" w:rsidRDefault="00D60D49" w:rsidP="00D60D49">
      <w:pPr>
        <w:pStyle w:val="Tekstpodstawowy"/>
        <w:spacing w:before="8"/>
        <w:rPr>
          <w:rFonts w:asciiTheme="minorHAnsi" w:hAnsiTheme="minorHAnsi" w:cstheme="minorHAnsi"/>
          <w:sz w:val="20"/>
          <w:szCs w:val="20"/>
        </w:rPr>
      </w:pPr>
    </w:p>
    <w:p w14:paraId="356902A8" w14:textId="77777777" w:rsidR="00D60D49" w:rsidRPr="00D60D49" w:rsidRDefault="00D60D49" w:rsidP="00D60D49">
      <w:pPr>
        <w:pStyle w:val="Tytu"/>
        <w:rPr>
          <w:rFonts w:asciiTheme="minorHAnsi" w:hAnsiTheme="minorHAnsi" w:cstheme="minorHAnsi"/>
          <w:sz w:val="24"/>
          <w:szCs w:val="24"/>
        </w:rPr>
      </w:pPr>
      <w:r w:rsidRPr="00D60D49">
        <w:rPr>
          <w:rFonts w:asciiTheme="minorHAnsi" w:hAnsiTheme="minorHAnsi" w:cstheme="minorHAnsi"/>
          <w:sz w:val="24"/>
          <w:szCs w:val="24"/>
        </w:rPr>
        <w:t>OŚWIADCZENIE</w:t>
      </w:r>
      <w:r w:rsidRPr="00D60D49">
        <w:rPr>
          <w:rFonts w:asciiTheme="minorHAnsi" w:hAnsiTheme="minorHAnsi" w:cstheme="minorHAnsi"/>
          <w:sz w:val="24"/>
          <w:szCs w:val="24"/>
          <w:vertAlign w:val="superscript"/>
        </w:rPr>
        <w:t>1</w:t>
      </w:r>
    </w:p>
    <w:p w14:paraId="055D2EF5" w14:textId="77777777" w:rsidR="00D60D49" w:rsidRPr="00D60D49" w:rsidRDefault="00D60D49" w:rsidP="00D60D49">
      <w:pPr>
        <w:pStyle w:val="Tekstpodstawowy"/>
        <w:spacing w:before="5"/>
        <w:rPr>
          <w:rFonts w:asciiTheme="minorHAnsi" w:hAnsiTheme="minorHAnsi" w:cstheme="minorHAnsi"/>
          <w:b/>
        </w:rPr>
      </w:pPr>
    </w:p>
    <w:p w14:paraId="3CF73521" w14:textId="2476419D" w:rsidR="00D60D49" w:rsidRPr="00D60D49" w:rsidRDefault="00D60D49" w:rsidP="00D60D49">
      <w:pPr>
        <w:pStyle w:val="Tekstpodstawowy"/>
        <w:spacing w:before="1" w:line="242" w:lineRule="auto"/>
        <w:ind w:left="118"/>
        <w:rPr>
          <w:rFonts w:asciiTheme="minorHAnsi" w:hAnsiTheme="minorHAnsi" w:cstheme="minorHAnsi"/>
          <w:sz w:val="22"/>
          <w:szCs w:val="22"/>
        </w:rPr>
      </w:pPr>
      <w:r w:rsidRPr="00D60D49">
        <w:rPr>
          <w:rFonts w:asciiTheme="minorHAnsi" w:hAnsiTheme="minorHAnsi" w:cstheme="minorHAnsi"/>
          <w:sz w:val="22"/>
          <w:szCs w:val="22"/>
        </w:rPr>
        <w:t>Niniejszym</w:t>
      </w:r>
      <w:r w:rsidRPr="00D60D49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oświadczamy,</w:t>
      </w:r>
      <w:r w:rsidRPr="00D60D49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że</w:t>
      </w:r>
      <w:r w:rsidRPr="00D60D49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nie</w:t>
      </w:r>
      <w:r w:rsidRPr="00D60D49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zachodzą</w:t>
      </w:r>
      <w:r w:rsidRPr="00D60D49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wobec</w:t>
      </w:r>
      <w:r w:rsidRPr="00D60D49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nas</w:t>
      </w:r>
      <w:r w:rsidRPr="00D60D49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okoliczności</w:t>
      </w:r>
      <w:r w:rsidRPr="00D60D49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uniemożliwiające</w:t>
      </w:r>
      <w:r w:rsidRPr="00D60D49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nam</w:t>
      </w:r>
      <w:r w:rsidRPr="00D60D49">
        <w:rPr>
          <w:rFonts w:asciiTheme="minorHAnsi" w:hAnsiTheme="minorHAnsi" w:cstheme="minorHAnsi"/>
          <w:spacing w:val="-55"/>
          <w:sz w:val="22"/>
          <w:szCs w:val="22"/>
        </w:rPr>
        <w:t xml:space="preserve"> </w:t>
      </w:r>
      <w:r w:rsidR="00E51526">
        <w:rPr>
          <w:rFonts w:asciiTheme="minorHAnsi" w:hAnsiTheme="minorHAnsi" w:cstheme="minorHAnsi"/>
          <w:spacing w:val="-55"/>
          <w:sz w:val="22"/>
          <w:szCs w:val="22"/>
        </w:rPr>
        <w:t xml:space="preserve"> </w:t>
      </w:r>
      <w:r w:rsidR="00E51526">
        <w:rPr>
          <w:rFonts w:asciiTheme="minorHAnsi" w:hAnsiTheme="minorHAnsi" w:cstheme="minorHAnsi"/>
          <w:sz w:val="22"/>
          <w:szCs w:val="22"/>
        </w:rPr>
        <w:t xml:space="preserve"> u</w:t>
      </w:r>
      <w:r w:rsidRPr="00D60D49">
        <w:rPr>
          <w:rFonts w:asciiTheme="minorHAnsi" w:hAnsiTheme="minorHAnsi" w:cstheme="minorHAnsi"/>
          <w:sz w:val="22"/>
          <w:szCs w:val="22"/>
        </w:rPr>
        <w:t>bieganie</w:t>
      </w:r>
      <w:r w:rsidRPr="00D60D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się</w:t>
      </w:r>
      <w:r w:rsidRPr="00D60D4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o</w:t>
      </w:r>
      <w:r w:rsidRPr="00D60D4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zamówienie,</w:t>
      </w:r>
      <w:r w:rsidRPr="00D60D49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tzn.</w:t>
      </w:r>
      <w:r w:rsidRPr="00D60D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nie</w:t>
      </w:r>
      <w:r w:rsidRPr="00D60D4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jesteśmy:</w:t>
      </w:r>
    </w:p>
    <w:p w14:paraId="72BDFB24" w14:textId="2D4CC0A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4" w:lineRule="auto"/>
        <w:ind w:right="111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 w stosunku do którego otwarto likwidację, w zatwierdzonym przez sąd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układzie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postępowaniu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restrukturyzacyjnym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jest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przewidziane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zaspokojenie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wierzycieli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przez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likwidację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jego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majątku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sąd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zarządził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likwidację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jego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majątku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41"/>
        </w:rPr>
        <w:t xml:space="preserve"> </w:t>
      </w:r>
      <w:r w:rsidRPr="00D60D49">
        <w:rPr>
          <w:rFonts w:asciiTheme="minorHAnsi" w:hAnsiTheme="minorHAnsi" w:cstheme="minorHAnsi"/>
        </w:rPr>
        <w:t>trybie</w:t>
      </w:r>
      <w:r w:rsidRPr="00D60D49">
        <w:rPr>
          <w:rFonts w:asciiTheme="minorHAnsi" w:hAnsiTheme="minorHAnsi" w:cstheme="minorHAnsi"/>
          <w:spacing w:val="44"/>
        </w:rPr>
        <w:t xml:space="preserve"> </w:t>
      </w:r>
      <w:r w:rsidRPr="00D60D49">
        <w:rPr>
          <w:rFonts w:asciiTheme="minorHAnsi" w:hAnsiTheme="minorHAnsi" w:cstheme="minorHAnsi"/>
        </w:rPr>
        <w:t>art.</w:t>
      </w:r>
      <w:r w:rsidRPr="00D60D49">
        <w:rPr>
          <w:rFonts w:asciiTheme="minorHAnsi" w:hAnsiTheme="minorHAnsi" w:cstheme="minorHAnsi"/>
          <w:spacing w:val="46"/>
        </w:rPr>
        <w:t xml:space="preserve"> </w:t>
      </w:r>
      <w:r w:rsidRPr="00D60D49">
        <w:rPr>
          <w:rFonts w:asciiTheme="minorHAnsi" w:hAnsiTheme="minorHAnsi" w:cstheme="minorHAnsi"/>
        </w:rPr>
        <w:t>332</w:t>
      </w:r>
      <w:r w:rsidRPr="00D60D49">
        <w:rPr>
          <w:rFonts w:asciiTheme="minorHAnsi" w:hAnsiTheme="minorHAnsi" w:cstheme="minorHAnsi"/>
          <w:spacing w:val="45"/>
        </w:rPr>
        <w:t xml:space="preserve"> </w:t>
      </w:r>
      <w:r w:rsidRPr="00D60D49">
        <w:rPr>
          <w:rFonts w:asciiTheme="minorHAnsi" w:hAnsiTheme="minorHAnsi" w:cstheme="minorHAnsi"/>
        </w:rPr>
        <w:t>ust.</w:t>
      </w:r>
      <w:r w:rsidRPr="00D60D49">
        <w:rPr>
          <w:rFonts w:asciiTheme="minorHAnsi" w:hAnsiTheme="minorHAnsi" w:cstheme="minorHAnsi"/>
          <w:spacing w:val="46"/>
        </w:rPr>
        <w:t xml:space="preserve"> </w:t>
      </w:r>
      <w:r w:rsidRPr="00D60D49">
        <w:rPr>
          <w:rFonts w:asciiTheme="minorHAnsi" w:hAnsiTheme="minorHAnsi" w:cstheme="minorHAnsi"/>
        </w:rPr>
        <w:t>1</w:t>
      </w:r>
      <w:r w:rsidRPr="00D60D49">
        <w:rPr>
          <w:rFonts w:asciiTheme="minorHAnsi" w:hAnsiTheme="minorHAnsi" w:cstheme="minorHAnsi"/>
          <w:spacing w:val="43"/>
        </w:rPr>
        <w:t xml:space="preserve"> </w:t>
      </w:r>
      <w:r w:rsidRPr="00D60D49">
        <w:rPr>
          <w:rFonts w:asciiTheme="minorHAnsi" w:hAnsiTheme="minorHAnsi" w:cstheme="minorHAnsi"/>
        </w:rPr>
        <w:t>ustawy</w:t>
      </w:r>
      <w:r w:rsidRPr="00D60D49">
        <w:rPr>
          <w:rFonts w:asciiTheme="minorHAnsi" w:hAnsiTheme="minorHAnsi" w:cstheme="minorHAnsi"/>
          <w:spacing w:val="45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43"/>
        </w:rPr>
        <w:t xml:space="preserve"> </w:t>
      </w:r>
      <w:r w:rsidRPr="00D60D49">
        <w:rPr>
          <w:rFonts w:asciiTheme="minorHAnsi" w:hAnsiTheme="minorHAnsi" w:cstheme="minorHAnsi"/>
        </w:rPr>
        <w:t>dnia</w:t>
      </w:r>
      <w:r w:rsidRPr="00D60D49">
        <w:rPr>
          <w:rFonts w:asciiTheme="minorHAnsi" w:hAnsiTheme="minorHAnsi" w:cstheme="minorHAnsi"/>
          <w:spacing w:val="46"/>
        </w:rPr>
        <w:t xml:space="preserve"> </w:t>
      </w:r>
      <w:r w:rsidRPr="00D60D49">
        <w:rPr>
          <w:rFonts w:asciiTheme="minorHAnsi" w:hAnsiTheme="minorHAnsi" w:cstheme="minorHAnsi"/>
        </w:rPr>
        <w:t>15</w:t>
      </w:r>
      <w:r w:rsidRPr="00D60D49">
        <w:rPr>
          <w:rFonts w:asciiTheme="minorHAnsi" w:hAnsiTheme="minorHAnsi" w:cstheme="minorHAnsi"/>
          <w:spacing w:val="45"/>
        </w:rPr>
        <w:t xml:space="preserve"> </w:t>
      </w:r>
      <w:r w:rsidRPr="00D60D49">
        <w:rPr>
          <w:rFonts w:asciiTheme="minorHAnsi" w:hAnsiTheme="minorHAnsi" w:cstheme="minorHAnsi"/>
        </w:rPr>
        <w:t>maja</w:t>
      </w:r>
      <w:r w:rsidRPr="00D60D49">
        <w:rPr>
          <w:rFonts w:asciiTheme="minorHAnsi" w:hAnsiTheme="minorHAnsi" w:cstheme="minorHAnsi"/>
          <w:spacing w:val="42"/>
        </w:rPr>
        <w:t xml:space="preserve"> </w:t>
      </w:r>
      <w:r w:rsidRPr="00D60D49">
        <w:rPr>
          <w:rFonts w:asciiTheme="minorHAnsi" w:hAnsiTheme="minorHAnsi" w:cstheme="minorHAnsi"/>
        </w:rPr>
        <w:t>2015</w:t>
      </w:r>
      <w:r w:rsidRPr="00D60D49">
        <w:rPr>
          <w:rFonts w:asciiTheme="minorHAnsi" w:hAnsiTheme="minorHAnsi" w:cstheme="minorHAnsi"/>
          <w:spacing w:val="45"/>
        </w:rPr>
        <w:t xml:space="preserve"> </w:t>
      </w:r>
      <w:r w:rsidRPr="00D60D49">
        <w:rPr>
          <w:rFonts w:asciiTheme="minorHAnsi" w:hAnsiTheme="minorHAnsi" w:cstheme="minorHAnsi"/>
        </w:rPr>
        <w:t>r.</w:t>
      </w:r>
      <w:r w:rsidRPr="00D60D49">
        <w:rPr>
          <w:rFonts w:asciiTheme="minorHAnsi" w:hAnsiTheme="minorHAnsi" w:cstheme="minorHAnsi"/>
          <w:spacing w:val="52"/>
        </w:rPr>
        <w:t xml:space="preserve"> </w:t>
      </w:r>
      <w:r w:rsidRPr="00D60D49">
        <w:rPr>
          <w:rFonts w:asciiTheme="minorHAnsi" w:hAnsiTheme="minorHAnsi" w:cstheme="minorHAnsi"/>
        </w:rPr>
        <w:t>–</w:t>
      </w:r>
      <w:r w:rsidRPr="00D60D49">
        <w:rPr>
          <w:rFonts w:asciiTheme="minorHAnsi" w:hAnsiTheme="minorHAnsi" w:cstheme="minorHAnsi"/>
          <w:spacing w:val="10"/>
        </w:rPr>
        <w:t xml:space="preserve"> </w:t>
      </w:r>
      <w:r w:rsidRPr="00D60D49">
        <w:rPr>
          <w:rFonts w:asciiTheme="minorHAnsi" w:hAnsiTheme="minorHAnsi" w:cstheme="minorHAnsi"/>
        </w:rPr>
        <w:t>Prawo</w:t>
      </w:r>
      <w:r w:rsidRPr="00D60D49">
        <w:rPr>
          <w:rFonts w:asciiTheme="minorHAnsi" w:hAnsiTheme="minorHAnsi" w:cstheme="minorHAnsi"/>
          <w:spacing w:val="44"/>
        </w:rPr>
        <w:t xml:space="preserve"> </w:t>
      </w:r>
      <w:r w:rsidRPr="00D60D49">
        <w:rPr>
          <w:rFonts w:asciiTheme="minorHAnsi" w:hAnsiTheme="minorHAnsi" w:cstheme="minorHAnsi"/>
        </w:rPr>
        <w:t xml:space="preserve">restrukturyzacyjne 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(Dz.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U.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2019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r.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poz.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243,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326,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912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1655)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upadłość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ogłoszono,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wyjątkiem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Wykonawcy,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ogłoszeniu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upadłości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zawarł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układ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zatwierdzony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prawomocnym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postanowieniem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sądu,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jeżeli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układ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przewiduje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zaspokojenia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wierzycieli przez likwidację majątku upadłego, chyba że sąd zarządził likwidację jego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  <w:spacing w:val="-1"/>
        </w:rPr>
        <w:t xml:space="preserve">majątku w trybie art. </w:t>
      </w:r>
      <w:r w:rsidRPr="00D60D49">
        <w:rPr>
          <w:rFonts w:asciiTheme="minorHAnsi" w:hAnsiTheme="minorHAnsi" w:cstheme="minorHAnsi"/>
        </w:rPr>
        <w:t>366 ust. 1 ustawy z dnia 28 lutego 2003 r. – Prawo upadłościowe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(Dz.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U.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2019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r.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poz.</w:t>
      </w:r>
      <w:r w:rsidRPr="00D60D49">
        <w:rPr>
          <w:rFonts w:asciiTheme="minorHAnsi" w:hAnsiTheme="minorHAnsi" w:cstheme="minorHAnsi"/>
          <w:spacing w:val="5"/>
        </w:rPr>
        <w:t xml:space="preserve"> </w:t>
      </w:r>
      <w:r w:rsidRPr="00D60D49">
        <w:rPr>
          <w:rFonts w:asciiTheme="minorHAnsi" w:hAnsiTheme="minorHAnsi" w:cstheme="minorHAnsi"/>
        </w:rPr>
        <w:t>498,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912,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1495 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1655),</w:t>
      </w:r>
    </w:p>
    <w:p w14:paraId="7D589134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39" w:lineRule="exact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</w:t>
      </w:r>
      <w:r w:rsidRPr="00D60D49">
        <w:rPr>
          <w:rFonts w:asciiTheme="minorHAnsi" w:hAnsiTheme="minorHAnsi" w:cstheme="minorHAnsi"/>
          <w:spacing w:val="-2"/>
        </w:rPr>
        <w:t xml:space="preserve"> </w:t>
      </w:r>
      <w:r w:rsidRPr="00D60D49">
        <w:rPr>
          <w:rFonts w:asciiTheme="minorHAnsi" w:hAnsiTheme="minorHAnsi" w:cstheme="minorHAnsi"/>
        </w:rPr>
        <w:t>będącym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osobą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fizyczną,</w:t>
      </w:r>
      <w:r w:rsidRPr="00D60D49">
        <w:rPr>
          <w:rFonts w:asciiTheme="minorHAnsi" w:hAnsiTheme="minorHAnsi" w:cstheme="minorHAnsi"/>
          <w:spacing w:val="-2"/>
        </w:rPr>
        <w:t xml:space="preserve"> </w:t>
      </w:r>
      <w:r w:rsidRPr="00D60D49">
        <w:rPr>
          <w:rFonts w:asciiTheme="minorHAnsi" w:hAnsiTheme="minorHAnsi" w:cstheme="minorHAnsi"/>
        </w:rPr>
        <w:t>którego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prawomocnie</w:t>
      </w:r>
      <w:r w:rsidRPr="00D60D49">
        <w:rPr>
          <w:rFonts w:asciiTheme="minorHAnsi" w:hAnsiTheme="minorHAnsi" w:cstheme="minorHAnsi"/>
          <w:spacing w:val="-2"/>
        </w:rPr>
        <w:t xml:space="preserve"> </w:t>
      </w:r>
      <w:r w:rsidRPr="00D60D49">
        <w:rPr>
          <w:rFonts w:asciiTheme="minorHAnsi" w:hAnsiTheme="minorHAnsi" w:cstheme="minorHAnsi"/>
        </w:rPr>
        <w:t>skazano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za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przestępstwo:</w:t>
      </w:r>
    </w:p>
    <w:p w14:paraId="49C78548" w14:textId="77777777" w:rsidR="00D60D49" w:rsidRPr="00D60D49" w:rsidRDefault="00D60D49" w:rsidP="00D60D49">
      <w:pPr>
        <w:pStyle w:val="Tekstpodstawowy"/>
        <w:spacing w:before="2" w:after="0" w:line="242" w:lineRule="auto"/>
        <w:ind w:left="970" w:right="108" w:hanging="284"/>
        <w:rPr>
          <w:rFonts w:asciiTheme="minorHAnsi" w:hAnsiTheme="minorHAnsi" w:cstheme="minorHAnsi"/>
          <w:sz w:val="22"/>
          <w:szCs w:val="22"/>
        </w:rPr>
      </w:pPr>
      <w:r w:rsidRPr="00D60D49">
        <w:rPr>
          <w:rFonts w:asciiTheme="minorHAnsi" w:hAnsiTheme="minorHAnsi" w:cstheme="minorHAnsi"/>
          <w:bCs/>
          <w:sz w:val="22"/>
          <w:szCs w:val="22"/>
        </w:rPr>
        <w:t>a)</w:t>
      </w:r>
      <w:r w:rsidRPr="00D60D49">
        <w:rPr>
          <w:rFonts w:asciiTheme="minorHAnsi" w:hAnsiTheme="minorHAnsi" w:cstheme="minorHAnsi"/>
          <w:b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o</w:t>
      </w:r>
      <w:r w:rsidRPr="00D60D49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którym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mowa</w:t>
      </w:r>
      <w:r w:rsidRPr="00D60D49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w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</w:t>
      </w:r>
      <w:r w:rsidRPr="00D60D49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165a,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181–188,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189a,</w:t>
      </w:r>
      <w:r w:rsidRPr="00D60D49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218–221,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</w:t>
      </w:r>
      <w:r w:rsidRPr="00D60D49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228–230a,</w:t>
      </w:r>
      <w:r w:rsidRPr="00D60D49">
        <w:rPr>
          <w:rFonts w:asciiTheme="minorHAnsi" w:hAnsiTheme="minorHAnsi" w:cstheme="minorHAnsi"/>
          <w:spacing w:val="-56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art. 250a, art. 258 lub art. 270–309 ustawy z dnia 6 czerwca 1997 r. – Kodeks karny</w:t>
      </w:r>
      <w:r w:rsidRPr="00D60D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(Dz. U. z 2019 r. poz. 1950 i 2128) lub art. 46 lub art. 48 ustawy z dnia 25 czerwca</w:t>
      </w:r>
      <w:r w:rsidRPr="00D60D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2010</w:t>
      </w:r>
      <w:r w:rsidRPr="00D60D4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r.</w:t>
      </w:r>
      <w:r w:rsidRPr="00D60D49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o sporcie (Dz.</w:t>
      </w:r>
      <w:r w:rsidRPr="00D60D4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U. z</w:t>
      </w:r>
      <w:r w:rsidRPr="00D60D4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2019</w:t>
      </w:r>
      <w:r w:rsidRPr="00D60D4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r.</w:t>
      </w:r>
      <w:r w:rsidRPr="00D60D4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poz.</w:t>
      </w:r>
      <w:r w:rsidRPr="00D60D4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1468</w:t>
      </w:r>
      <w:r w:rsidRPr="00D60D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i</w:t>
      </w:r>
      <w:r w:rsidRPr="00D60D4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60D49">
        <w:rPr>
          <w:rFonts w:asciiTheme="minorHAnsi" w:hAnsiTheme="minorHAnsi" w:cstheme="minorHAnsi"/>
          <w:sz w:val="22"/>
          <w:szCs w:val="22"/>
        </w:rPr>
        <w:t>1495),</w:t>
      </w:r>
    </w:p>
    <w:p w14:paraId="0650EBB5" w14:textId="77777777" w:rsidR="00D60D49" w:rsidRPr="00D60D49" w:rsidRDefault="00D60D49" w:rsidP="000478F8">
      <w:pPr>
        <w:pStyle w:val="Akapitzlist"/>
        <w:widowControl w:val="0"/>
        <w:numPr>
          <w:ilvl w:val="1"/>
          <w:numId w:val="42"/>
        </w:numPr>
        <w:tabs>
          <w:tab w:val="left" w:pos="971"/>
        </w:tabs>
        <w:autoSpaceDE w:val="0"/>
        <w:autoSpaceDN w:val="0"/>
        <w:spacing w:after="0" w:line="244" w:lineRule="auto"/>
        <w:ind w:right="119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o charakterze terrorystycznym, o którym mowa w art. 115 § 20 ustawy z dnia 6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czerwca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1997</w:t>
      </w:r>
      <w:r w:rsidRPr="00D60D49">
        <w:rPr>
          <w:rFonts w:asciiTheme="minorHAnsi" w:hAnsiTheme="minorHAnsi" w:cstheme="minorHAnsi"/>
          <w:spacing w:val="-2"/>
        </w:rPr>
        <w:t xml:space="preserve"> </w:t>
      </w:r>
      <w:r w:rsidRPr="00D60D49">
        <w:rPr>
          <w:rFonts w:asciiTheme="minorHAnsi" w:hAnsiTheme="minorHAnsi" w:cstheme="minorHAnsi"/>
        </w:rPr>
        <w:t>r.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–</w:t>
      </w:r>
      <w:r w:rsidRPr="00D60D49">
        <w:rPr>
          <w:rFonts w:asciiTheme="minorHAnsi" w:hAnsiTheme="minorHAnsi" w:cstheme="minorHAnsi"/>
          <w:spacing w:val="-17"/>
        </w:rPr>
        <w:t xml:space="preserve"> </w:t>
      </w:r>
      <w:r w:rsidRPr="00D60D49">
        <w:rPr>
          <w:rFonts w:asciiTheme="minorHAnsi" w:hAnsiTheme="minorHAnsi" w:cstheme="minorHAnsi"/>
        </w:rPr>
        <w:t>Kodeks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karny,</w:t>
      </w:r>
    </w:p>
    <w:p w14:paraId="696F3C58" w14:textId="77777777" w:rsidR="00D60D49" w:rsidRPr="00D60D49" w:rsidRDefault="00D60D49" w:rsidP="000478F8">
      <w:pPr>
        <w:pStyle w:val="Akapitzlist"/>
        <w:widowControl w:val="0"/>
        <w:numPr>
          <w:ilvl w:val="1"/>
          <w:numId w:val="42"/>
        </w:numPr>
        <w:tabs>
          <w:tab w:val="left" w:pos="971"/>
        </w:tabs>
        <w:autoSpaceDE w:val="0"/>
        <w:autoSpaceDN w:val="0"/>
        <w:spacing w:after="0" w:line="247" w:lineRule="exact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skarbowe,</w:t>
      </w:r>
    </w:p>
    <w:p w14:paraId="6B6AE1A5" w14:textId="77777777" w:rsidR="00D60D49" w:rsidRPr="00D60D49" w:rsidRDefault="00D60D49" w:rsidP="000478F8">
      <w:pPr>
        <w:pStyle w:val="Akapitzlist"/>
        <w:widowControl w:val="0"/>
        <w:numPr>
          <w:ilvl w:val="1"/>
          <w:numId w:val="42"/>
        </w:numPr>
        <w:tabs>
          <w:tab w:val="left" w:pos="971"/>
        </w:tabs>
        <w:autoSpaceDE w:val="0"/>
        <w:autoSpaceDN w:val="0"/>
        <w:spacing w:after="0" w:line="244" w:lineRule="auto"/>
        <w:ind w:right="114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o którym mowa w art. 9 lub art. 10 ustawy z dnia 15 czerwca 2012 r. o skutkach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powierzania wykonywania pracy cudzoziemcom przebywającym wbrew przepisom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terytorium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Rzeczypospolitej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Polskiej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(Dz.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U.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poz.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769),</w:t>
      </w:r>
    </w:p>
    <w:p w14:paraId="7E5F636F" w14:textId="01DC2C53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2" w:lineRule="auto"/>
        <w:ind w:right="115"/>
        <w:contextualSpacing w:val="0"/>
        <w:jc w:val="both"/>
        <w:rPr>
          <w:rFonts w:asciiTheme="minorHAnsi" w:hAnsiTheme="minorHAnsi" w:cstheme="minorHAnsi"/>
          <w:b/>
        </w:rPr>
      </w:pPr>
      <w:r w:rsidRPr="00D60D49">
        <w:rPr>
          <w:rFonts w:asciiTheme="minorHAnsi" w:hAnsiTheme="minorHAnsi" w:cstheme="minorHAnsi"/>
        </w:rPr>
        <w:t>Wykonawcą,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jeżeli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urzędującego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członka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organu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zarządzającego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nadzorczego,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wspólnika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spółki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spółce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jawnej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partnerskiej</w:t>
      </w:r>
      <w:r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albo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komplementariusza w spółce komandytowej lub komandytowo-akcyjnej lub prokurenta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prawomocnie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skazano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przestępstwo,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o którym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mowa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  <w:spacing w:val="4"/>
        </w:rPr>
        <w:t xml:space="preserve">                   </w:t>
      </w:r>
      <w:r w:rsidRPr="00D60D49">
        <w:rPr>
          <w:rFonts w:asciiTheme="minorHAnsi" w:hAnsiTheme="minorHAnsi" w:cstheme="minorHAnsi"/>
          <w:b/>
        </w:rPr>
        <w:t>pkt.</w:t>
      </w:r>
      <w:r w:rsidRPr="00D60D49">
        <w:rPr>
          <w:rFonts w:asciiTheme="minorHAnsi" w:hAnsiTheme="minorHAnsi" w:cstheme="minorHAnsi"/>
          <w:b/>
          <w:spacing w:val="1"/>
        </w:rPr>
        <w:t xml:space="preserve"> </w:t>
      </w:r>
      <w:r w:rsidRPr="00D60D49">
        <w:rPr>
          <w:rFonts w:asciiTheme="minorHAnsi" w:hAnsiTheme="minorHAnsi" w:cstheme="minorHAnsi"/>
          <w:b/>
        </w:rPr>
        <w:t>2,</w:t>
      </w:r>
    </w:p>
    <w:p w14:paraId="2C769A21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4" w:lineRule="auto"/>
        <w:ind w:right="114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 który naruszył obowiązki dotyczące płatności podatków, opłat lub składek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 ubezpieczenia społeczne lub zdrowotne, co Zamawiający jest w stanie wykazać za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pomocą stosownych środków dowodowych, chyba że Wykonawca dokonał płatności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należnych</w:t>
      </w:r>
      <w:r w:rsidRPr="00D60D49">
        <w:rPr>
          <w:rFonts w:asciiTheme="minorHAnsi" w:hAnsiTheme="minorHAnsi" w:cstheme="minorHAnsi"/>
          <w:spacing w:val="50"/>
        </w:rPr>
        <w:t xml:space="preserve"> </w:t>
      </w:r>
      <w:r w:rsidRPr="00D60D49">
        <w:rPr>
          <w:rFonts w:asciiTheme="minorHAnsi" w:hAnsiTheme="minorHAnsi" w:cstheme="minorHAnsi"/>
        </w:rPr>
        <w:t>podatków,</w:t>
      </w:r>
      <w:r w:rsidRPr="00D60D49">
        <w:rPr>
          <w:rFonts w:asciiTheme="minorHAnsi" w:hAnsiTheme="minorHAnsi" w:cstheme="minorHAnsi"/>
          <w:spacing w:val="52"/>
        </w:rPr>
        <w:t xml:space="preserve"> </w:t>
      </w:r>
      <w:r w:rsidRPr="00D60D49">
        <w:rPr>
          <w:rFonts w:asciiTheme="minorHAnsi" w:hAnsiTheme="minorHAnsi" w:cstheme="minorHAnsi"/>
        </w:rPr>
        <w:t>opłat</w:t>
      </w:r>
      <w:r w:rsidRPr="00D60D49">
        <w:rPr>
          <w:rFonts w:asciiTheme="minorHAnsi" w:hAnsiTheme="minorHAnsi" w:cstheme="minorHAnsi"/>
          <w:spacing w:val="52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50"/>
        </w:rPr>
        <w:t xml:space="preserve"> </w:t>
      </w:r>
      <w:r w:rsidRPr="00D60D49">
        <w:rPr>
          <w:rFonts w:asciiTheme="minorHAnsi" w:hAnsiTheme="minorHAnsi" w:cstheme="minorHAnsi"/>
        </w:rPr>
        <w:t>składek</w:t>
      </w:r>
      <w:r w:rsidRPr="00D60D49">
        <w:rPr>
          <w:rFonts w:asciiTheme="minorHAnsi" w:hAnsiTheme="minorHAnsi" w:cstheme="minorHAnsi"/>
          <w:spacing w:val="53"/>
        </w:rPr>
        <w:t xml:space="preserve"> </w:t>
      </w:r>
      <w:r w:rsidRPr="00D60D49">
        <w:rPr>
          <w:rFonts w:asciiTheme="minorHAnsi" w:hAnsiTheme="minorHAnsi" w:cstheme="minorHAnsi"/>
        </w:rPr>
        <w:t>na</w:t>
      </w:r>
      <w:r w:rsidRPr="00D60D49">
        <w:rPr>
          <w:rFonts w:asciiTheme="minorHAnsi" w:hAnsiTheme="minorHAnsi" w:cstheme="minorHAnsi"/>
          <w:spacing w:val="51"/>
        </w:rPr>
        <w:t xml:space="preserve"> </w:t>
      </w:r>
      <w:r w:rsidRPr="00D60D49">
        <w:rPr>
          <w:rFonts w:asciiTheme="minorHAnsi" w:hAnsiTheme="minorHAnsi" w:cstheme="minorHAnsi"/>
        </w:rPr>
        <w:t>ubezpieczenia</w:t>
      </w:r>
      <w:r w:rsidRPr="00D60D49">
        <w:rPr>
          <w:rFonts w:asciiTheme="minorHAnsi" w:hAnsiTheme="minorHAnsi" w:cstheme="minorHAnsi"/>
          <w:spacing w:val="50"/>
        </w:rPr>
        <w:t xml:space="preserve"> </w:t>
      </w:r>
      <w:r w:rsidRPr="00D60D49">
        <w:rPr>
          <w:rFonts w:asciiTheme="minorHAnsi" w:hAnsiTheme="minorHAnsi" w:cstheme="minorHAnsi"/>
        </w:rPr>
        <w:t>społeczne</w:t>
      </w:r>
      <w:r w:rsidRPr="00D60D49">
        <w:rPr>
          <w:rFonts w:asciiTheme="minorHAnsi" w:hAnsiTheme="minorHAnsi" w:cstheme="minorHAnsi"/>
          <w:spacing w:val="52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51"/>
        </w:rPr>
        <w:t xml:space="preserve"> </w:t>
      </w:r>
      <w:r w:rsidRPr="00D60D49">
        <w:rPr>
          <w:rFonts w:asciiTheme="minorHAnsi" w:hAnsiTheme="minorHAnsi" w:cstheme="minorHAnsi"/>
        </w:rPr>
        <w:t>zdrowotne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wraz z odsetkami lub grzywnami lub zawarł wiążące porozumienie w sprawie spłaty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tych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należności,</w:t>
      </w:r>
    </w:p>
    <w:p w14:paraId="5D03A0C1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2" w:lineRule="auto"/>
        <w:ind w:right="117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wyniku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zamierzonego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działania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rażącego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niedbalstwa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wprowadził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Zamawiającego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błąd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przy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przedstawieniu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informacji,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że</w:t>
      </w:r>
      <w:r w:rsidRPr="00D60D49">
        <w:rPr>
          <w:rFonts w:asciiTheme="minorHAnsi" w:hAnsiTheme="minorHAnsi" w:cstheme="minorHAnsi"/>
          <w:spacing w:val="58"/>
        </w:rPr>
        <w:t xml:space="preserve"> </w:t>
      </w:r>
      <w:r w:rsidRPr="00D60D49">
        <w:rPr>
          <w:rFonts w:asciiTheme="minorHAnsi" w:hAnsiTheme="minorHAnsi" w:cstheme="minorHAnsi"/>
        </w:rPr>
        <w:t>jego</w:t>
      </w:r>
      <w:r w:rsidRPr="00D60D49">
        <w:rPr>
          <w:rFonts w:asciiTheme="minorHAnsi" w:hAnsiTheme="minorHAnsi" w:cstheme="minorHAnsi"/>
          <w:spacing w:val="59"/>
        </w:rPr>
        <w:t xml:space="preserve"> </w:t>
      </w:r>
      <w:r w:rsidRPr="00D60D49">
        <w:rPr>
          <w:rFonts w:asciiTheme="minorHAnsi" w:hAnsiTheme="minorHAnsi" w:cstheme="minorHAnsi"/>
        </w:rPr>
        <w:t>oferta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nie</w:t>
      </w:r>
      <w:r w:rsidRPr="00D60D49">
        <w:rPr>
          <w:rFonts w:asciiTheme="minorHAnsi" w:hAnsiTheme="minorHAnsi" w:cstheme="minorHAnsi"/>
          <w:spacing w:val="80"/>
        </w:rPr>
        <w:t xml:space="preserve"> </w:t>
      </w:r>
      <w:r w:rsidRPr="00D60D49">
        <w:rPr>
          <w:rFonts w:asciiTheme="minorHAnsi" w:hAnsiTheme="minorHAnsi" w:cstheme="minorHAnsi"/>
        </w:rPr>
        <w:t>podlega</w:t>
      </w:r>
      <w:r w:rsidRPr="00D60D49">
        <w:rPr>
          <w:rFonts w:asciiTheme="minorHAnsi" w:hAnsiTheme="minorHAnsi" w:cstheme="minorHAnsi"/>
          <w:spacing w:val="80"/>
        </w:rPr>
        <w:t xml:space="preserve"> </w:t>
      </w:r>
      <w:r w:rsidRPr="00D60D49">
        <w:rPr>
          <w:rFonts w:asciiTheme="minorHAnsi" w:hAnsiTheme="minorHAnsi" w:cstheme="minorHAnsi"/>
        </w:rPr>
        <w:t>odrzuceniu,</w:t>
      </w:r>
      <w:r w:rsidRPr="00D60D49">
        <w:rPr>
          <w:rFonts w:asciiTheme="minorHAnsi" w:hAnsiTheme="minorHAnsi" w:cstheme="minorHAnsi"/>
          <w:spacing w:val="81"/>
        </w:rPr>
        <w:t xml:space="preserve"> </w:t>
      </w:r>
      <w:r w:rsidRPr="00D60D49">
        <w:rPr>
          <w:rFonts w:asciiTheme="minorHAnsi" w:hAnsiTheme="minorHAnsi" w:cstheme="minorHAnsi"/>
        </w:rPr>
        <w:t>spełnia</w:t>
      </w:r>
      <w:r w:rsidRPr="00D60D49">
        <w:rPr>
          <w:rFonts w:asciiTheme="minorHAnsi" w:hAnsiTheme="minorHAnsi" w:cstheme="minorHAnsi"/>
          <w:spacing w:val="80"/>
        </w:rPr>
        <w:t xml:space="preserve"> </w:t>
      </w:r>
      <w:r w:rsidRPr="00D60D49">
        <w:rPr>
          <w:rFonts w:asciiTheme="minorHAnsi" w:hAnsiTheme="minorHAnsi" w:cstheme="minorHAnsi"/>
        </w:rPr>
        <w:t>warunki</w:t>
      </w:r>
      <w:r w:rsidRPr="00D60D49">
        <w:rPr>
          <w:rFonts w:asciiTheme="minorHAnsi" w:hAnsiTheme="minorHAnsi" w:cstheme="minorHAnsi"/>
          <w:spacing w:val="80"/>
        </w:rPr>
        <w:t xml:space="preserve"> </w:t>
      </w:r>
      <w:r w:rsidRPr="00D60D49">
        <w:rPr>
          <w:rFonts w:asciiTheme="minorHAnsi" w:hAnsiTheme="minorHAnsi" w:cstheme="minorHAnsi"/>
        </w:rPr>
        <w:t>udziału</w:t>
      </w:r>
      <w:r w:rsidRPr="00D60D49">
        <w:rPr>
          <w:rFonts w:asciiTheme="minorHAnsi" w:hAnsiTheme="minorHAnsi" w:cstheme="minorHAnsi"/>
          <w:spacing w:val="80"/>
        </w:rPr>
        <w:t xml:space="preserve"> </w:t>
      </w:r>
      <w:r w:rsidRPr="00D60D49">
        <w:rPr>
          <w:rFonts w:asciiTheme="minorHAnsi" w:hAnsiTheme="minorHAnsi" w:cstheme="minorHAnsi"/>
        </w:rPr>
        <w:t>w postępowaniu</w:t>
      </w:r>
      <w:r w:rsidRPr="00D60D49">
        <w:rPr>
          <w:rFonts w:asciiTheme="minorHAnsi" w:hAnsiTheme="minorHAnsi" w:cstheme="minorHAnsi"/>
          <w:spacing w:val="81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82"/>
        </w:rPr>
        <w:t xml:space="preserve"> </w:t>
      </w:r>
      <w:r w:rsidRPr="00D60D49">
        <w:rPr>
          <w:rFonts w:asciiTheme="minorHAnsi" w:hAnsiTheme="minorHAnsi" w:cstheme="minorHAnsi"/>
        </w:rPr>
        <w:t>obiektywne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i</w:t>
      </w:r>
      <w:r w:rsidRPr="00D60D49">
        <w:rPr>
          <w:rFonts w:asciiTheme="minorHAnsi" w:hAnsiTheme="minorHAnsi" w:cstheme="minorHAnsi"/>
          <w:spacing w:val="53"/>
        </w:rPr>
        <w:t xml:space="preserve"> </w:t>
      </w:r>
      <w:r w:rsidRPr="00D60D49">
        <w:rPr>
          <w:rFonts w:asciiTheme="minorHAnsi" w:hAnsiTheme="minorHAnsi" w:cstheme="minorHAnsi"/>
        </w:rPr>
        <w:t>niedyskryminacyjne</w:t>
      </w:r>
      <w:r w:rsidRPr="00D60D49">
        <w:rPr>
          <w:rFonts w:asciiTheme="minorHAnsi" w:hAnsiTheme="minorHAnsi" w:cstheme="minorHAnsi"/>
          <w:spacing w:val="53"/>
        </w:rPr>
        <w:t xml:space="preserve"> </w:t>
      </w:r>
      <w:r w:rsidRPr="00D60D49">
        <w:rPr>
          <w:rFonts w:asciiTheme="minorHAnsi" w:hAnsiTheme="minorHAnsi" w:cstheme="minorHAnsi"/>
        </w:rPr>
        <w:t>kryteria</w:t>
      </w:r>
      <w:r w:rsidRPr="00D60D49">
        <w:rPr>
          <w:rFonts w:asciiTheme="minorHAnsi" w:hAnsiTheme="minorHAnsi" w:cstheme="minorHAnsi"/>
          <w:spacing w:val="53"/>
        </w:rPr>
        <w:t xml:space="preserve"> </w:t>
      </w:r>
      <w:r w:rsidRPr="00D60D49">
        <w:rPr>
          <w:rFonts w:asciiTheme="minorHAnsi" w:hAnsiTheme="minorHAnsi" w:cstheme="minorHAnsi"/>
        </w:rPr>
        <w:t>(„kryteria</w:t>
      </w:r>
      <w:r w:rsidRPr="00D60D49">
        <w:rPr>
          <w:rFonts w:asciiTheme="minorHAnsi" w:hAnsiTheme="minorHAnsi" w:cstheme="minorHAnsi"/>
          <w:spacing w:val="53"/>
        </w:rPr>
        <w:t xml:space="preserve"> </w:t>
      </w:r>
      <w:r w:rsidRPr="00D60D49">
        <w:rPr>
          <w:rFonts w:asciiTheme="minorHAnsi" w:hAnsiTheme="minorHAnsi" w:cstheme="minorHAnsi"/>
        </w:rPr>
        <w:t>selekcji”)</w:t>
      </w:r>
      <w:r w:rsidRPr="00D60D49">
        <w:rPr>
          <w:rFonts w:asciiTheme="minorHAnsi" w:hAnsiTheme="minorHAnsi" w:cstheme="minorHAnsi"/>
          <w:spacing w:val="110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11"/>
        </w:rPr>
        <w:t xml:space="preserve"> </w:t>
      </w:r>
      <w:r w:rsidRPr="00D60D49">
        <w:rPr>
          <w:rFonts w:asciiTheme="minorHAnsi" w:hAnsiTheme="minorHAnsi" w:cstheme="minorHAnsi"/>
        </w:rPr>
        <w:t>który</w:t>
      </w:r>
      <w:r w:rsidRPr="00D60D49">
        <w:rPr>
          <w:rFonts w:asciiTheme="minorHAnsi" w:hAnsiTheme="minorHAnsi" w:cstheme="minorHAnsi"/>
          <w:spacing w:val="109"/>
        </w:rPr>
        <w:t xml:space="preserve"> </w:t>
      </w:r>
      <w:r w:rsidRPr="00D60D49">
        <w:rPr>
          <w:rFonts w:asciiTheme="minorHAnsi" w:hAnsiTheme="minorHAnsi" w:cstheme="minorHAnsi"/>
        </w:rPr>
        <w:t>zataił</w:t>
      </w:r>
      <w:r w:rsidRPr="00D60D49">
        <w:rPr>
          <w:rFonts w:asciiTheme="minorHAnsi" w:hAnsiTheme="minorHAnsi" w:cstheme="minorHAnsi"/>
          <w:spacing w:val="110"/>
        </w:rPr>
        <w:t xml:space="preserve"> </w:t>
      </w:r>
      <w:r w:rsidRPr="00D60D49">
        <w:rPr>
          <w:rFonts w:asciiTheme="minorHAnsi" w:hAnsiTheme="minorHAnsi" w:cstheme="minorHAnsi"/>
        </w:rPr>
        <w:t>te</w:t>
      </w:r>
      <w:r w:rsidRPr="00D60D49">
        <w:rPr>
          <w:rFonts w:asciiTheme="minorHAnsi" w:hAnsiTheme="minorHAnsi" w:cstheme="minorHAnsi"/>
          <w:spacing w:val="111"/>
        </w:rPr>
        <w:t xml:space="preserve"> </w:t>
      </w:r>
      <w:r w:rsidRPr="00D60D49">
        <w:rPr>
          <w:rFonts w:asciiTheme="minorHAnsi" w:hAnsiTheme="minorHAnsi" w:cstheme="minorHAnsi"/>
        </w:rPr>
        <w:t>informacje</w:t>
      </w:r>
      <w:r w:rsidRPr="00D60D49">
        <w:rPr>
          <w:rFonts w:asciiTheme="minorHAnsi" w:hAnsiTheme="minorHAnsi" w:cstheme="minorHAnsi"/>
          <w:spacing w:val="-57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jest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stanie przedstawić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wymaganych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dokumentów,</w:t>
      </w:r>
    </w:p>
    <w:p w14:paraId="6F3AF1DD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4" w:lineRule="auto"/>
        <w:ind w:right="117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 który w wyniku lekkomyślności lub niedbalstwa przedstawił informacje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wprowadzające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błąd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Zamawiającego,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mogące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mieć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istotny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wpływ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decyzje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podejmowane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przez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Zamawiającego w</w:t>
      </w:r>
      <w:r w:rsidRPr="00D60D49">
        <w:rPr>
          <w:rFonts w:asciiTheme="minorHAnsi" w:hAnsiTheme="minorHAnsi" w:cstheme="minorHAnsi"/>
          <w:spacing w:val="-3"/>
        </w:rPr>
        <w:t xml:space="preserve"> </w:t>
      </w:r>
      <w:r w:rsidRPr="00D60D49">
        <w:rPr>
          <w:rFonts w:asciiTheme="minorHAnsi" w:hAnsiTheme="minorHAnsi" w:cstheme="minorHAnsi"/>
        </w:rPr>
        <w:t>postępowaniu o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udzielenie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zamówienia,</w:t>
      </w:r>
    </w:p>
    <w:p w14:paraId="435D9EC0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4" w:lineRule="auto"/>
        <w:ind w:right="114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bezprawnie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wpływał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lub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próbował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wpłynąć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czynności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Zamawiającego   lub   pozyskać   informacje   poufne,   mogące   dać    mu   przewagę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postępowaniu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o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udzielenie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zamówienia,</w:t>
      </w:r>
    </w:p>
    <w:p w14:paraId="79A00224" w14:textId="77777777" w:rsidR="00D60D49" w:rsidRPr="00D60D49" w:rsidRDefault="00D60D49" w:rsidP="00D60D49">
      <w:pPr>
        <w:pStyle w:val="Tekstpodstawowy"/>
        <w:spacing w:before="7"/>
        <w:rPr>
          <w:rFonts w:asciiTheme="minorHAnsi" w:hAnsiTheme="minorHAnsi" w:cstheme="minorHAnsi"/>
          <w:sz w:val="22"/>
          <w:szCs w:val="22"/>
        </w:rPr>
      </w:pPr>
      <w:r w:rsidRPr="00D60D49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77FC7DC" wp14:editId="4C22EFCE">
                <wp:simplePos x="0" y="0"/>
                <wp:positionH relativeFrom="page">
                  <wp:posOffset>901065</wp:posOffset>
                </wp:positionH>
                <wp:positionV relativeFrom="paragraph">
                  <wp:posOffset>158750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3BF0A3B" id="Rectangle 2" o:spid="_x0000_s1026" style="position:absolute;margin-left:70.95pt;margin-top:12.5pt;width:2in;height:.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0A7F097B" w14:textId="4E3ACBB8" w:rsidR="00D60D49" w:rsidRPr="00D60D49" w:rsidRDefault="00D60D49" w:rsidP="00D60D49">
      <w:pPr>
        <w:spacing w:before="69" w:line="252" w:lineRule="auto"/>
        <w:ind w:left="118" w:right="445"/>
        <w:rPr>
          <w:rFonts w:asciiTheme="minorHAnsi" w:hAnsiTheme="minorHAnsi" w:cstheme="minorHAnsi"/>
          <w:sz w:val="18"/>
          <w:szCs w:val="18"/>
        </w:rPr>
      </w:pPr>
      <w:r w:rsidRPr="00D60D49">
        <w:rPr>
          <w:rFonts w:asciiTheme="minorHAnsi" w:hAnsiTheme="minorHAnsi" w:cstheme="minorHAnsi"/>
          <w:vertAlign w:val="superscript"/>
        </w:rPr>
        <w:t>1</w:t>
      </w:r>
      <w:r w:rsidRPr="00D60D49">
        <w:rPr>
          <w:rFonts w:asciiTheme="minorHAnsi" w:hAnsiTheme="minorHAnsi" w:cstheme="minorHAnsi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Niniejsze oświadczenie składa Wykonawca indywidualnie ubiegający się o udzielenie zamówienia oraz</w:t>
      </w:r>
      <w:r w:rsidRPr="00D60D49">
        <w:rPr>
          <w:rFonts w:asciiTheme="minorHAnsi" w:hAnsiTheme="minorHAnsi" w:cstheme="minorHAnsi"/>
          <w:spacing w:val="-45"/>
          <w:sz w:val="18"/>
          <w:szCs w:val="18"/>
        </w:rPr>
        <w:t xml:space="preserve"> </w:t>
      </w:r>
      <w:r>
        <w:rPr>
          <w:rFonts w:asciiTheme="minorHAnsi" w:hAnsiTheme="minorHAnsi" w:cstheme="minorHAnsi"/>
          <w:spacing w:val="-45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  <w:u w:val="single"/>
        </w:rPr>
        <w:t xml:space="preserve"> k</w:t>
      </w:r>
      <w:r w:rsidRPr="00D60D49">
        <w:rPr>
          <w:rFonts w:asciiTheme="minorHAnsi" w:hAnsiTheme="minorHAnsi" w:cstheme="minorHAnsi"/>
          <w:sz w:val="18"/>
          <w:szCs w:val="18"/>
          <w:u w:val="single"/>
        </w:rPr>
        <w:t>ażdy</w:t>
      </w:r>
      <w:r w:rsidRPr="00D60D49">
        <w:rPr>
          <w:rFonts w:asciiTheme="minorHAnsi" w:hAnsiTheme="minorHAnsi" w:cstheme="minorHAnsi"/>
          <w:spacing w:val="-1"/>
          <w:sz w:val="18"/>
          <w:szCs w:val="18"/>
          <w:u w:val="single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  <w:u w:val="single"/>
        </w:rPr>
        <w:t>z</w:t>
      </w:r>
      <w:r w:rsidRPr="00D60D49">
        <w:rPr>
          <w:rFonts w:asciiTheme="minorHAnsi" w:hAnsiTheme="minorHAnsi" w:cstheme="minorHAnsi"/>
          <w:spacing w:val="-5"/>
          <w:sz w:val="18"/>
          <w:szCs w:val="18"/>
          <w:u w:val="single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  <w:u w:val="single"/>
        </w:rPr>
        <w:t>Wykonawców</w:t>
      </w:r>
      <w:r w:rsidRPr="00D60D49">
        <w:rPr>
          <w:rFonts w:asciiTheme="minorHAnsi" w:hAnsiTheme="minorHAnsi" w:cstheme="minorHAnsi"/>
          <w:spacing w:val="3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wspólnie</w:t>
      </w:r>
      <w:r w:rsidRPr="00D60D49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ubiegających</w:t>
      </w:r>
      <w:r w:rsidRPr="00D60D49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się</w:t>
      </w:r>
      <w:r w:rsidRPr="00D60D49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o</w:t>
      </w:r>
      <w:r w:rsidRPr="00D60D49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udzielenie</w:t>
      </w:r>
      <w:r w:rsidRPr="00D60D49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zamówienia.</w:t>
      </w:r>
    </w:p>
    <w:p w14:paraId="5269E639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before="77" w:after="0" w:line="244" w:lineRule="auto"/>
        <w:ind w:right="115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lastRenderedPageBreak/>
        <w:t>Wykonawcą, który brał udział w przygotowaniu postępowania o udzielenie zamówienia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lub którego pracownik, a także osoba wykonująca pracę na podstawie umowy zlecenia,</w:t>
      </w:r>
      <w:r w:rsidRPr="00D60D49">
        <w:rPr>
          <w:rFonts w:asciiTheme="minorHAnsi" w:hAnsiTheme="minorHAnsi" w:cstheme="minorHAnsi"/>
          <w:spacing w:val="-56"/>
        </w:rPr>
        <w:t xml:space="preserve"> </w:t>
      </w:r>
      <w:r w:rsidRPr="00D60D49">
        <w:rPr>
          <w:rFonts w:asciiTheme="minorHAnsi" w:hAnsiTheme="minorHAnsi" w:cstheme="minorHAnsi"/>
        </w:rPr>
        <w:t>o dzieło, agencyjnej lub innej umowy o świadczenie usług, brał udział w przygotowaniu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takiego postępowania, chyba że spowodowane tym zakłócenie konkurencji może być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wyeliminowane</w:t>
      </w:r>
      <w:r w:rsidRPr="00D60D49">
        <w:rPr>
          <w:rFonts w:asciiTheme="minorHAnsi" w:hAnsiTheme="minorHAnsi" w:cstheme="minorHAnsi"/>
          <w:spacing w:val="98"/>
        </w:rPr>
        <w:t xml:space="preserve"> </w:t>
      </w:r>
      <w:r w:rsidRPr="00D60D49">
        <w:rPr>
          <w:rFonts w:asciiTheme="minorHAnsi" w:hAnsiTheme="minorHAnsi" w:cstheme="minorHAnsi"/>
        </w:rPr>
        <w:t xml:space="preserve">w  </w:t>
      </w:r>
      <w:r w:rsidRPr="00D60D49">
        <w:rPr>
          <w:rFonts w:asciiTheme="minorHAnsi" w:hAnsiTheme="minorHAnsi" w:cstheme="minorHAnsi"/>
          <w:spacing w:val="34"/>
        </w:rPr>
        <w:t xml:space="preserve"> </w:t>
      </w:r>
      <w:r w:rsidRPr="00D60D49">
        <w:rPr>
          <w:rFonts w:asciiTheme="minorHAnsi" w:hAnsiTheme="minorHAnsi" w:cstheme="minorHAnsi"/>
        </w:rPr>
        <w:t xml:space="preserve">inny  </w:t>
      </w:r>
      <w:r w:rsidRPr="00D60D49">
        <w:rPr>
          <w:rFonts w:asciiTheme="minorHAnsi" w:hAnsiTheme="minorHAnsi" w:cstheme="minorHAnsi"/>
          <w:spacing w:val="34"/>
        </w:rPr>
        <w:t xml:space="preserve"> </w:t>
      </w:r>
      <w:r w:rsidRPr="00D60D49">
        <w:rPr>
          <w:rFonts w:asciiTheme="minorHAnsi" w:hAnsiTheme="minorHAnsi" w:cstheme="minorHAnsi"/>
        </w:rPr>
        <w:t xml:space="preserve">sposób  </w:t>
      </w:r>
      <w:r w:rsidRPr="00D60D49">
        <w:rPr>
          <w:rFonts w:asciiTheme="minorHAnsi" w:hAnsiTheme="minorHAnsi" w:cstheme="minorHAnsi"/>
          <w:spacing w:val="36"/>
        </w:rPr>
        <w:t xml:space="preserve"> </w:t>
      </w:r>
      <w:r w:rsidRPr="00D60D49">
        <w:rPr>
          <w:rFonts w:asciiTheme="minorHAnsi" w:hAnsiTheme="minorHAnsi" w:cstheme="minorHAnsi"/>
        </w:rPr>
        <w:t xml:space="preserve">niż  </w:t>
      </w:r>
      <w:r w:rsidRPr="00D60D49">
        <w:rPr>
          <w:rFonts w:asciiTheme="minorHAnsi" w:hAnsiTheme="minorHAnsi" w:cstheme="minorHAnsi"/>
          <w:spacing w:val="34"/>
        </w:rPr>
        <w:t xml:space="preserve"> </w:t>
      </w:r>
      <w:r w:rsidRPr="00D60D49">
        <w:rPr>
          <w:rFonts w:asciiTheme="minorHAnsi" w:hAnsiTheme="minorHAnsi" w:cstheme="minorHAnsi"/>
        </w:rPr>
        <w:t xml:space="preserve">przez  </w:t>
      </w:r>
      <w:r w:rsidRPr="00D60D49">
        <w:rPr>
          <w:rFonts w:asciiTheme="minorHAnsi" w:hAnsiTheme="minorHAnsi" w:cstheme="minorHAnsi"/>
          <w:spacing w:val="37"/>
        </w:rPr>
        <w:t xml:space="preserve"> </w:t>
      </w:r>
      <w:r w:rsidRPr="00D60D49">
        <w:rPr>
          <w:rFonts w:asciiTheme="minorHAnsi" w:hAnsiTheme="minorHAnsi" w:cstheme="minorHAnsi"/>
        </w:rPr>
        <w:t xml:space="preserve">wykluczenie  </w:t>
      </w:r>
      <w:r w:rsidRPr="00D60D49">
        <w:rPr>
          <w:rFonts w:asciiTheme="minorHAnsi" w:hAnsiTheme="minorHAnsi" w:cstheme="minorHAnsi"/>
          <w:spacing w:val="39"/>
        </w:rPr>
        <w:t xml:space="preserve"> </w:t>
      </w:r>
      <w:r w:rsidRPr="00D60D49">
        <w:rPr>
          <w:rFonts w:asciiTheme="minorHAnsi" w:hAnsiTheme="minorHAnsi" w:cstheme="minorHAnsi"/>
        </w:rPr>
        <w:t xml:space="preserve">wykonawcy  </w:t>
      </w:r>
      <w:r w:rsidRPr="00D60D49">
        <w:rPr>
          <w:rFonts w:asciiTheme="minorHAnsi" w:hAnsiTheme="minorHAnsi" w:cstheme="minorHAnsi"/>
          <w:spacing w:val="34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6"/>
        </w:rPr>
        <w:t xml:space="preserve"> </w:t>
      </w:r>
      <w:r w:rsidRPr="00D60D49">
        <w:rPr>
          <w:rFonts w:asciiTheme="minorHAnsi" w:hAnsiTheme="minorHAnsi" w:cstheme="minorHAnsi"/>
        </w:rPr>
        <w:t>udziału</w:t>
      </w:r>
      <w:r w:rsidRPr="00D60D49">
        <w:rPr>
          <w:rFonts w:asciiTheme="minorHAnsi" w:hAnsiTheme="minorHAnsi" w:cstheme="minorHAnsi"/>
          <w:spacing w:val="-57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postępowaniu,</w:t>
      </w:r>
    </w:p>
    <w:p w14:paraId="43B1ED00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686"/>
        </w:tabs>
        <w:autoSpaceDE w:val="0"/>
        <w:autoSpaceDN w:val="0"/>
        <w:spacing w:after="0" w:line="244" w:lineRule="auto"/>
        <w:ind w:right="116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innymi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Wykonawcami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zawarł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porozumienie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mające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na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celu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zakłócenie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konkurencji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między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Wykonawcami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postępowaniu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 udzielenie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zamówienia, co Zamawiający jest w stanie wykazać za pomocą stosownych środków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dowodowych,</w:t>
      </w:r>
    </w:p>
    <w:p w14:paraId="1BDE001B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827"/>
        </w:tabs>
        <w:autoSpaceDE w:val="0"/>
        <w:autoSpaceDN w:val="0"/>
        <w:spacing w:after="0" w:line="244" w:lineRule="auto"/>
        <w:ind w:right="111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będącym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podmiotem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zbiorowym,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wobec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sąd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orzekł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zakaz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ubiegania się o zamówienia publiczne na podstawie ustawy z dnia 28 października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2002 r. o odpowiedzialności podmiotów zbiorowych za czyny zabronione pod groźbą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kary (Dz.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U.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2019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r.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poz.</w:t>
      </w:r>
      <w:r w:rsidRPr="00D60D49">
        <w:rPr>
          <w:rFonts w:asciiTheme="minorHAnsi" w:hAnsiTheme="minorHAnsi" w:cstheme="minorHAnsi"/>
          <w:spacing w:val="4"/>
        </w:rPr>
        <w:t xml:space="preserve"> </w:t>
      </w:r>
      <w:r w:rsidRPr="00D60D49">
        <w:rPr>
          <w:rFonts w:asciiTheme="minorHAnsi" w:hAnsiTheme="minorHAnsi" w:cstheme="minorHAnsi"/>
        </w:rPr>
        <w:t>628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i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1214),</w:t>
      </w:r>
    </w:p>
    <w:p w14:paraId="2EB6BCE3" w14:textId="77777777" w:rsidR="00D60D49" w:rsidRPr="00D60D49" w:rsidRDefault="00D60D49" w:rsidP="000478F8">
      <w:pPr>
        <w:pStyle w:val="Akapitzlist"/>
        <w:widowControl w:val="0"/>
        <w:numPr>
          <w:ilvl w:val="0"/>
          <w:numId w:val="42"/>
        </w:numPr>
        <w:tabs>
          <w:tab w:val="left" w:pos="827"/>
        </w:tabs>
        <w:autoSpaceDE w:val="0"/>
        <w:autoSpaceDN w:val="0"/>
        <w:spacing w:after="0" w:line="242" w:lineRule="auto"/>
        <w:ind w:right="113"/>
        <w:contextualSpacing w:val="0"/>
        <w:jc w:val="both"/>
        <w:rPr>
          <w:rFonts w:asciiTheme="minorHAnsi" w:hAnsiTheme="minorHAnsi" w:cstheme="minorHAnsi"/>
        </w:rPr>
      </w:pPr>
      <w:r w:rsidRPr="00D60D49">
        <w:rPr>
          <w:rFonts w:asciiTheme="minorHAnsi" w:hAnsiTheme="minorHAnsi" w:cstheme="minorHAnsi"/>
        </w:rPr>
        <w:t>Wykonawcą,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wobec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którego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orzeczono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tytułem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środka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zapobiegawczego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zakaz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ubiegania</w:t>
      </w:r>
      <w:r w:rsidRPr="00D60D49">
        <w:rPr>
          <w:rFonts w:asciiTheme="minorHAnsi" w:hAnsiTheme="minorHAnsi" w:cstheme="minorHAnsi"/>
          <w:spacing w:val="1"/>
        </w:rPr>
        <w:t xml:space="preserve"> </w:t>
      </w:r>
      <w:r w:rsidRPr="00D60D49">
        <w:rPr>
          <w:rFonts w:asciiTheme="minorHAnsi" w:hAnsiTheme="minorHAnsi" w:cstheme="minorHAnsi"/>
        </w:rPr>
        <w:t>się</w:t>
      </w:r>
      <w:r w:rsidRPr="00D60D49">
        <w:rPr>
          <w:rFonts w:asciiTheme="minorHAnsi" w:hAnsiTheme="minorHAnsi" w:cstheme="minorHAnsi"/>
          <w:spacing w:val="3"/>
        </w:rPr>
        <w:t xml:space="preserve"> </w:t>
      </w:r>
      <w:r w:rsidRPr="00D60D49">
        <w:rPr>
          <w:rFonts w:asciiTheme="minorHAnsi" w:hAnsiTheme="minorHAnsi" w:cstheme="minorHAnsi"/>
        </w:rPr>
        <w:t>o</w:t>
      </w:r>
      <w:r w:rsidRPr="00D60D49">
        <w:rPr>
          <w:rFonts w:asciiTheme="minorHAnsi" w:hAnsiTheme="minorHAnsi" w:cstheme="minorHAnsi"/>
          <w:spacing w:val="-1"/>
        </w:rPr>
        <w:t xml:space="preserve"> </w:t>
      </w:r>
      <w:r w:rsidRPr="00D60D49">
        <w:rPr>
          <w:rFonts w:asciiTheme="minorHAnsi" w:hAnsiTheme="minorHAnsi" w:cstheme="minorHAnsi"/>
        </w:rPr>
        <w:t>zamówienia</w:t>
      </w:r>
      <w:r w:rsidRPr="00D60D49">
        <w:rPr>
          <w:rFonts w:asciiTheme="minorHAnsi" w:hAnsiTheme="minorHAnsi" w:cstheme="minorHAnsi"/>
          <w:spacing w:val="2"/>
        </w:rPr>
        <w:t xml:space="preserve"> </w:t>
      </w:r>
      <w:r w:rsidRPr="00D60D49">
        <w:rPr>
          <w:rFonts w:asciiTheme="minorHAnsi" w:hAnsiTheme="minorHAnsi" w:cstheme="minorHAnsi"/>
        </w:rPr>
        <w:t>publiczne.</w:t>
      </w:r>
    </w:p>
    <w:p w14:paraId="33792955" w14:textId="77777777" w:rsidR="00D60D49" w:rsidRPr="00D60D49" w:rsidRDefault="00D60D49" w:rsidP="00D60D49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4A3365B0" w14:textId="77777777" w:rsidR="00D60D49" w:rsidRPr="00D60D49" w:rsidRDefault="00D60D49" w:rsidP="00D60D49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30D0F98A" w14:textId="77777777" w:rsidR="00D60D49" w:rsidRPr="00D60D49" w:rsidRDefault="00D60D49" w:rsidP="00D60D49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5C01EC7C" w14:textId="77777777" w:rsidR="00D60D49" w:rsidRPr="00D60D49" w:rsidRDefault="00D60D49" w:rsidP="00D60D49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50DA4A94" w14:textId="77777777" w:rsidR="00D60D49" w:rsidRPr="00D60D49" w:rsidRDefault="00D60D49" w:rsidP="00D60D49">
      <w:pPr>
        <w:pStyle w:val="Tekstpodstawowy"/>
        <w:tabs>
          <w:tab w:val="left" w:pos="3908"/>
        </w:tabs>
        <w:spacing w:before="155"/>
        <w:ind w:left="118"/>
        <w:rPr>
          <w:rFonts w:asciiTheme="minorHAnsi" w:hAnsiTheme="minorHAnsi" w:cstheme="minorHAnsi"/>
          <w:sz w:val="20"/>
          <w:szCs w:val="20"/>
        </w:rPr>
      </w:pPr>
      <w:r w:rsidRPr="00D60D49">
        <w:rPr>
          <w:rFonts w:asciiTheme="minorHAnsi" w:hAnsiTheme="minorHAnsi" w:cstheme="minorHAnsi"/>
          <w:sz w:val="20"/>
          <w:szCs w:val="20"/>
        </w:rPr>
        <w:t>data:</w:t>
      </w:r>
      <w:r w:rsidRPr="00D60D49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D60D49">
        <w:rPr>
          <w:rFonts w:asciiTheme="minorHAnsi" w:hAnsiTheme="minorHAnsi" w:cstheme="minorHAnsi"/>
          <w:sz w:val="20"/>
          <w:szCs w:val="20"/>
        </w:rPr>
        <w:t>..........................</w:t>
      </w:r>
      <w:r w:rsidRPr="00D60D49">
        <w:rPr>
          <w:rFonts w:asciiTheme="minorHAnsi" w:hAnsiTheme="minorHAnsi" w:cstheme="minorHAnsi"/>
          <w:sz w:val="20"/>
          <w:szCs w:val="20"/>
        </w:rPr>
        <w:tab/>
        <w:t>...............................................................................</w:t>
      </w:r>
    </w:p>
    <w:p w14:paraId="7A4465F5" w14:textId="77777777" w:rsidR="00D60D49" w:rsidRDefault="00D60D49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pacing w:val="-56"/>
          <w:sz w:val="18"/>
          <w:szCs w:val="18"/>
        </w:rPr>
      </w:pPr>
      <w:r w:rsidRPr="00D60D49">
        <w:rPr>
          <w:rFonts w:asciiTheme="minorHAnsi" w:hAnsiTheme="minorHAnsi" w:cstheme="minorHAnsi"/>
          <w:sz w:val="18"/>
          <w:szCs w:val="18"/>
        </w:rPr>
        <w:t>podpis/y Wykonawcy lub osoby (osób) uprawnionych</w:t>
      </w:r>
      <w:r w:rsidRPr="00D60D49">
        <w:rPr>
          <w:rFonts w:asciiTheme="minorHAnsi" w:hAnsiTheme="minorHAnsi" w:cstheme="minorHAnsi"/>
          <w:spacing w:val="-56"/>
          <w:sz w:val="18"/>
          <w:szCs w:val="18"/>
        </w:rPr>
        <w:t xml:space="preserve"> </w:t>
      </w:r>
      <w:r>
        <w:rPr>
          <w:rFonts w:asciiTheme="minorHAnsi" w:hAnsiTheme="minorHAnsi" w:cstheme="minorHAnsi"/>
          <w:spacing w:val="-56"/>
          <w:sz w:val="18"/>
          <w:szCs w:val="18"/>
        </w:rPr>
        <w:t xml:space="preserve"> </w:t>
      </w:r>
    </w:p>
    <w:p w14:paraId="616C016E" w14:textId="76B572CB" w:rsidR="00D60D49" w:rsidRDefault="00D60D49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  <w:r w:rsidRPr="00D60D49">
        <w:rPr>
          <w:rFonts w:asciiTheme="minorHAnsi" w:hAnsiTheme="minorHAnsi" w:cstheme="minorHAnsi"/>
          <w:sz w:val="18"/>
          <w:szCs w:val="18"/>
        </w:rPr>
        <w:t>do</w:t>
      </w:r>
      <w:r w:rsidRPr="00D60D49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występowania</w:t>
      </w:r>
      <w:r w:rsidRPr="00D60D49">
        <w:rPr>
          <w:rFonts w:asciiTheme="minorHAnsi" w:hAnsiTheme="minorHAnsi" w:cstheme="minorHAnsi"/>
          <w:spacing w:val="4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w</w:t>
      </w:r>
      <w:r w:rsidRPr="00D60D49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imieniu</w:t>
      </w:r>
      <w:r w:rsidRPr="00D60D49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D60D49">
        <w:rPr>
          <w:rFonts w:asciiTheme="minorHAnsi" w:hAnsiTheme="minorHAnsi" w:cstheme="minorHAnsi"/>
          <w:sz w:val="18"/>
          <w:szCs w:val="18"/>
        </w:rPr>
        <w:t>Wykonawcy</w:t>
      </w:r>
    </w:p>
    <w:p w14:paraId="2A01BF9F" w14:textId="20210391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2D928C1F" w14:textId="6A164ECF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74DA5B53" w14:textId="77EE7037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1153F1EF" w14:textId="5C750C5A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1167D12F" w14:textId="56D0AE8C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1EC50CB9" w14:textId="0885E336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136A4578" w14:textId="6EF7BE92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3156C6CC" w14:textId="69155F57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73F787A3" w14:textId="7A1B5BCB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069D6406" w14:textId="5F12F599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7564C9FE" w14:textId="36A60631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1A485574" w14:textId="6402F9D6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61377782" w14:textId="27F09E3B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54F2F567" w14:textId="07BD6490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07C78A42" w14:textId="07FB70BD" w:rsidR="00894F2C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5420ADBE" w14:textId="0D252F0F" w:rsidR="008B5DAF" w:rsidRDefault="008B5DA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668B016D" w14:textId="7DC2AE87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30AE5B84" w14:textId="2BF9B524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25A6E5EB" w14:textId="0ECF38EC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3EC77353" w14:textId="04A01CD5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0D7EDD84" w14:textId="5704C507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6D078099" w14:textId="77777777" w:rsidR="006E244F" w:rsidRDefault="006E244F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03DFBAD5" w14:textId="77777777" w:rsidR="00894F2C" w:rsidRPr="00D60D49" w:rsidRDefault="00894F2C" w:rsidP="00D60D49">
      <w:pPr>
        <w:pStyle w:val="Tekstpodstawowy"/>
        <w:spacing w:before="5" w:line="242" w:lineRule="auto"/>
        <w:ind w:left="4381" w:right="234" w:hanging="476"/>
        <w:rPr>
          <w:rFonts w:asciiTheme="minorHAnsi" w:hAnsiTheme="minorHAnsi" w:cstheme="minorHAnsi"/>
          <w:sz w:val="18"/>
          <w:szCs w:val="18"/>
        </w:rPr>
      </w:pPr>
    </w:p>
    <w:p w14:paraId="4E635277" w14:textId="438291B0" w:rsidR="000945E2" w:rsidRDefault="00FB1578" w:rsidP="00502B57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>Załącznik Nr 4</w:t>
      </w:r>
    </w:p>
    <w:p w14:paraId="031BEAE7" w14:textId="68F69546" w:rsidR="00502B57" w:rsidRPr="00502B57" w:rsidRDefault="00502B57" w:rsidP="00502B57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372882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33355FC1" w14:textId="77777777" w:rsidR="00502B57" w:rsidRDefault="00502B57">
      <w:pPr>
        <w:jc w:val="center"/>
        <w:rPr>
          <w:rFonts w:cs="Calibri"/>
          <w:b/>
        </w:rPr>
      </w:pPr>
    </w:p>
    <w:p w14:paraId="535F80F0" w14:textId="02BE516F" w:rsidR="000945E2" w:rsidRDefault="00FB1578">
      <w:pPr>
        <w:jc w:val="center"/>
        <w:rPr>
          <w:rFonts w:cs="Calibri"/>
          <w:b/>
        </w:rPr>
      </w:pPr>
      <w:r>
        <w:rPr>
          <w:rFonts w:cs="Calibri"/>
          <w:b/>
        </w:rPr>
        <w:t xml:space="preserve">UMOWA Nr </w:t>
      </w:r>
      <w:r w:rsidR="00372882">
        <w:rPr>
          <w:rFonts w:cs="Calibri"/>
          <w:b/>
          <w:u w:val="single"/>
        </w:rPr>
        <w:t>NI-Z/035</w:t>
      </w:r>
      <w:r>
        <w:rPr>
          <w:rFonts w:cs="Calibri"/>
          <w:b/>
          <w:u w:val="single"/>
        </w:rPr>
        <w:t>/2021</w:t>
      </w:r>
      <w:r>
        <w:rPr>
          <w:rFonts w:cs="Calibri"/>
          <w:b/>
        </w:rPr>
        <w:t xml:space="preserve">  (WZÓR)</w:t>
      </w:r>
    </w:p>
    <w:p w14:paraId="11E24BA3" w14:textId="77777777" w:rsidR="000945E2" w:rsidRDefault="00FB1578">
      <w:pPr>
        <w:spacing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zawarta w dniu:</w:t>
      </w:r>
      <w:r>
        <w:rPr>
          <w:rFonts w:cs="Calibri"/>
          <w:sz w:val="20"/>
          <w:szCs w:val="20"/>
        </w:rPr>
        <w:tab/>
        <w:t>____-____-2021r. w Tczewie pomiędzy:</w:t>
      </w:r>
    </w:p>
    <w:p w14:paraId="317C5487" w14:textId="77777777" w:rsidR="000945E2" w:rsidRDefault="00FB1578">
      <w:p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</w:rPr>
        <w:t>Zakładem Wodociągów i Kanalizacji Sp. z o.o.</w:t>
      </w:r>
    </w:p>
    <w:p w14:paraId="09C38E3F" w14:textId="77777777" w:rsidR="000945E2" w:rsidRDefault="00FB1578">
      <w:pPr>
        <w:spacing w:after="0" w:line="240" w:lineRule="auto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83-110 Tczew, ul. </w:t>
      </w:r>
      <w:proofErr w:type="spellStart"/>
      <w:r>
        <w:rPr>
          <w:rFonts w:cs="Calibri"/>
          <w:b/>
          <w:sz w:val="20"/>
          <w:szCs w:val="20"/>
        </w:rPr>
        <w:t>Czatkowska</w:t>
      </w:r>
      <w:proofErr w:type="spellEnd"/>
      <w:r>
        <w:rPr>
          <w:rFonts w:cs="Calibri"/>
          <w:b/>
          <w:sz w:val="20"/>
          <w:szCs w:val="20"/>
        </w:rPr>
        <w:t xml:space="preserve"> 8</w:t>
      </w:r>
    </w:p>
    <w:p w14:paraId="2E34BA24" w14:textId="77777777" w:rsidR="000945E2" w:rsidRDefault="00FB1578">
      <w:pPr>
        <w:spacing w:after="0" w:line="240" w:lineRule="auto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NIP   593 – 010 – 32 – 34</w:t>
      </w:r>
    </w:p>
    <w:p w14:paraId="37D5B3D9" w14:textId="77777777" w:rsidR="000945E2" w:rsidRDefault="00FB1578">
      <w:pPr>
        <w:spacing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reprezentowanym przez:</w:t>
      </w:r>
    </w:p>
    <w:p w14:paraId="1C614B39" w14:textId="77777777" w:rsidR="000945E2" w:rsidRDefault="00FB1578" w:rsidP="000478F8">
      <w:pPr>
        <w:numPr>
          <w:ilvl w:val="0"/>
          <w:numId w:val="9"/>
        </w:num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Prezesa Zarządu</w:t>
      </w:r>
      <w:r>
        <w:rPr>
          <w:rFonts w:cs="Calibri"/>
          <w:sz w:val="20"/>
          <w:szCs w:val="20"/>
        </w:rPr>
        <w:tab/>
        <w:t>-</w:t>
      </w:r>
      <w:r>
        <w:rPr>
          <w:rFonts w:cs="Calibri"/>
          <w:sz w:val="20"/>
          <w:szCs w:val="20"/>
        </w:rPr>
        <w:tab/>
      </w:r>
      <w:proofErr w:type="spellStart"/>
      <w:r>
        <w:rPr>
          <w:rFonts w:cs="Calibri"/>
          <w:b/>
          <w:sz w:val="20"/>
          <w:szCs w:val="20"/>
        </w:rPr>
        <w:t>Marcjusza</w:t>
      </w:r>
      <w:proofErr w:type="spellEnd"/>
      <w:r>
        <w:rPr>
          <w:rFonts w:cs="Calibri"/>
          <w:b/>
          <w:sz w:val="20"/>
          <w:szCs w:val="20"/>
        </w:rPr>
        <w:t xml:space="preserve"> Fornalika</w:t>
      </w:r>
    </w:p>
    <w:p w14:paraId="5B8F96CF" w14:textId="77777777" w:rsidR="000945E2" w:rsidRDefault="000945E2">
      <w:pPr>
        <w:spacing w:line="240" w:lineRule="auto"/>
        <w:rPr>
          <w:rFonts w:cs="Calibri"/>
          <w:sz w:val="20"/>
          <w:szCs w:val="20"/>
        </w:rPr>
      </w:pPr>
    </w:p>
    <w:p w14:paraId="2E995985" w14:textId="77777777" w:rsidR="000945E2" w:rsidRDefault="00FB1578">
      <w:pPr>
        <w:spacing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zwanym w dalszej treści umowy </w:t>
      </w:r>
      <w:r>
        <w:rPr>
          <w:rFonts w:cs="Calibri"/>
          <w:b/>
          <w:sz w:val="20"/>
          <w:szCs w:val="20"/>
        </w:rPr>
        <w:t>ZAMAWIAJĄCYM</w:t>
      </w:r>
    </w:p>
    <w:p w14:paraId="4C0C0062" w14:textId="77777777" w:rsidR="000945E2" w:rsidRDefault="00FB1578">
      <w:pPr>
        <w:spacing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 firmą:</w:t>
      </w:r>
    </w:p>
    <w:p w14:paraId="03778ADE" w14:textId="77777777" w:rsidR="000945E2" w:rsidRDefault="00FB1578">
      <w:pPr>
        <w:spacing w:after="0" w:line="240" w:lineRule="auto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__________________________________________________________________________________</w:t>
      </w:r>
    </w:p>
    <w:p w14:paraId="1C172345" w14:textId="77777777" w:rsidR="000945E2" w:rsidRDefault="00FB1578">
      <w:pPr>
        <w:spacing w:after="0" w:line="240" w:lineRule="auto"/>
        <w:rPr>
          <w:rFonts w:cs="Calibri"/>
          <w:color w:val="000000"/>
          <w:sz w:val="20"/>
          <w:szCs w:val="20"/>
          <w:vertAlign w:val="superscript"/>
        </w:rPr>
      </w:pPr>
      <w:r>
        <w:rPr>
          <w:rFonts w:cs="Calibri"/>
          <w:color w:val="000000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(nazwa Wykonawcy)</w:t>
      </w:r>
    </w:p>
    <w:p w14:paraId="3EB0BF85" w14:textId="77777777" w:rsidR="000945E2" w:rsidRDefault="00FB1578">
      <w:p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___________________________________________________________________________________</w:t>
      </w:r>
    </w:p>
    <w:p w14:paraId="1DB026AA" w14:textId="77777777" w:rsidR="000945E2" w:rsidRDefault="00FB1578">
      <w:pPr>
        <w:spacing w:after="0" w:line="240" w:lineRule="auto"/>
        <w:rPr>
          <w:rFonts w:cs="Calibri"/>
          <w:color w:val="000000"/>
          <w:sz w:val="20"/>
          <w:szCs w:val="20"/>
          <w:vertAlign w:val="superscript"/>
        </w:rPr>
      </w:pPr>
      <w:r>
        <w:rPr>
          <w:rFonts w:cs="Calibri"/>
          <w:color w:val="000000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(adres Wykonawcy)</w:t>
      </w:r>
    </w:p>
    <w:p w14:paraId="09C7F6F7" w14:textId="77777777" w:rsidR="000945E2" w:rsidRDefault="00FB1578">
      <w:p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NIP </w:t>
      </w:r>
      <w:r>
        <w:rPr>
          <w:rFonts w:cs="Calibri"/>
          <w:sz w:val="20"/>
          <w:szCs w:val="20"/>
        </w:rPr>
        <w:t>_____________________________</w:t>
      </w:r>
    </w:p>
    <w:p w14:paraId="575A25D7" w14:textId="61887787" w:rsidR="000945E2" w:rsidRDefault="00FB1578">
      <w:pPr>
        <w:spacing w:after="0" w:line="240" w:lineRule="auto"/>
        <w:rPr>
          <w:rFonts w:cs="Calibri"/>
          <w:sz w:val="20"/>
          <w:szCs w:val="20"/>
          <w:vertAlign w:val="superscript"/>
        </w:rPr>
      </w:pPr>
      <w:r>
        <w:rPr>
          <w:rFonts w:cs="Calibri"/>
          <w:sz w:val="20"/>
          <w:szCs w:val="20"/>
          <w:vertAlign w:val="superscript"/>
        </w:rPr>
        <w:t xml:space="preserve">                                             (NIP Wykonawcy)</w:t>
      </w:r>
    </w:p>
    <w:p w14:paraId="00DCECB8" w14:textId="79235841" w:rsidR="00CE2125" w:rsidRPr="00CE2125" w:rsidRDefault="00CE2125" w:rsidP="00CE2125">
      <w:pPr>
        <w:pStyle w:val="Tekstpodstawowy"/>
        <w:tabs>
          <w:tab w:val="left" w:leader="dot" w:pos="2162"/>
        </w:tabs>
        <w:ind w:right="133"/>
        <w:jc w:val="both"/>
        <w:rPr>
          <w:rFonts w:asciiTheme="minorHAnsi" w:hAnsiTheme="minorHAnsi" w:cstheme="minorHAnsi"/>
          <w:sz w:val="20"/>
          <w:szCs w:val="20"/>
        </w:rPr>
      </w:pPr>
      <w:r w:rsidRPr="00CE2125">
        <w:rPr>
          <w:rFonts w:asciiTheme="minorHAnsi" w:hAnsiTheme="minorHAnsi" w:cstheme="minorHAnsi"/>
          <w:sz w:val="20"/>
          <w:szCs w:val="20"/>
        </w:rPr>
        <w:t>Posiadającą koncesję/e wydaną/e zgodnie z wymogami ustawy z dnia 22 sierpnia 1997 r. o ochronie</w:t>
      </w:r>
      <w:r w:rsidRPr="00CE21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osób</w:t>
      </w:r>
      <w:r w:rsidRPr="00CE2125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i</w:t>
      </w:r>
      <w:r w:rsidRPr="00CE2125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mienia</w:t>
      </w:r>
      <w:r w:rsidRPr="00CE2125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(tj.</w:t>
      </w:r>
      <w:r w:rsidRPr="00CE2125">
        <w:rPr>
          <w:rFonts w:asciiTheme="minorHAnsi" w:hAnsiTheme="minorHAnsi" w:cstheme="minorHAnsi"/>
          <w:spacing w:val="92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Dz.U.</w:t>
      </w:r>
      <w:r w:rsidRPr="00CE2125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z</w:t>
      </w:r>
      <w:r w:rsidRPr="00CE2125">
        <w:rPr>
          <w:rFonts w:asciiTheme="minorHAnsi" w:hAnsiTheme="minorHAnsi" w:cstheme="minorHAnsi"/>
          <w:spacing w:val="95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2020</w:t>
      </w:r>
      <w:r w:rsidRPr="00CE2125">
        <w:rPr>
          <w:rFonts w:asciiTheme="minorHAnsi" w:hAnsiTheme="minorHAnsi" w:cstheme="minorHAnsi"/>
          <w:spacing w:val="95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poz.</w:t>
      </w:r>
      <w:r w:rsidRPr="00CE2125">
        <w:rPr>
          <w:rFonts w:asciiTheme="minorHAnsi" w:hAnsiTheme="minorHAnsi" w:cstheme="minorHAnsi"/>
          <w:spacing w:val="94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838),</w:t>
      </w:r>
      <w:r w:rsidRPr="00CE2125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nr</w:t>
      </w:r>
      <w:r w:rsidRPr="00CE2125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……………………</w:t>
      </w:r>
      <w:r w:rsidRPr="00CE2125">
        <w:rPr>
          <w:rFonts w:asciiTheme="minorHAnsi" w:hAnsiTheme="minorHAnsi" w:cstheme="minorHAnsi"/>
          <w:spacing w:val="96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z</w:t>
      </w:r>
      <w:r w:rsidRPr="00CE2125">
        <w:rPr>
          <w:rFonts w:asciiTheme="minorHAnsi" w:hAnsiTheme="minorHAnsi" w:cstheme="minorHAnsi"/>
          <w:spacing w:val="95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dnia</w:t>
      </w:r>
      <w:r w:rsidRPr="00CE2125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………….…..,</w:t>
      </w:r>
      <w:r w:rsidRPr="00CE2125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wystawioną/e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na,</w:t>
      </w:r>
      <w:r w:rsidRPr="00CE212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która/e</w:t>
      </w:r>
      <w:r w:rsidRPr="00CE212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stanowi/ą załącznik nr</w:t>
      </w:r>
      <w:r w:rsidRPr="00CE212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1</w:t>
      </w:r>
      <w:r w:rsidRPr="00CE21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do</w:t>
      </w:r>
      <w:r w:rsidRPr="00CE21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E2125">
        <w:rPr>
          <w:rFonts w:asciiTheme="minorHAnsi" w:hAnsiTheme="minorHAnsi" w:cstheme="minorHAnsi"/>
          <w:sz w:val="20"/>
          <w:szCs w:val="20"/>
        </w:rPr>
        <w:t>umowy.</w:t>
      </w:r>
    </w:p>
    <w:p w14:paraId="4B5E6F34" w14:textId="77777777" w:rsidR="00CE2125" w:rsidRDefault="00CE2125">
      <w:pPr>
        <w:spacing w:after="0" w:line="240" w:lineRule="auto"/>
        <w:rPr>
          <w:rFonts w:cs="Calibri"/>
          <w:sz w:val="20"/>
          <w:szCs w:val="20"/>
          <w:vertAlign w:val="superscript"/>
        </w:rPr>
      </w:pPr>
    </w:p>
    <w:p w14:paraId="386A8737" w14:textId="77777777" w:rsidR="000945E2" w:rsidRDefault="00FB1578">
      <w:p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reprezentowaną przez:</w:t>
      </w:r>
    </w:p>
    <w:p w14:paraId="69D22836" w14:textId="77777777" w:rsidR="000945E2" w:rsidRDefault="000945E2">
      <w:pPr>
        <w:spacing w:after="0" w:line="240" w:lineRule="auto"/>
        <w:rPr>
          <w:rFonts w:cs="Calibri"/>
          <w:sz w:val="20"/>
          <w:szCs w:val="20"/>
        </w:rPr>
      </w:pPr>
    </w:p>
    <w:p w14:paraId="3E5D9AA6" w14:textId="77777777" w:rsidR="000945E2" w:rsidRDefault="00FB1578" w:rsidP="000478F8">
      <w:pPr>
        <w:numPr>
          <w:ilvl w:val="0"/>
          <w:numId w:val="10"/>
        </w:num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______________________________________________________________________</w:t>
      </w:r>
    </w:p>
    <w:p w14:paraId="2802B5E3" w14:textId="77777777" w:rsidR="000945E2" w:rsidRDefault="000945E2">
      <w:pPr>
        <w:spacing w:after="0" w:line="240" w:lineRule="auto"/>
        <w:ind w:left="720"/>
        <w:rPr>
          <w:rFonts w:cs="Calibri"/>
          <w:sz w:val="20"/>
          <w:szCs w:val="20"/>
        </w:rPr>
      </w:pPr>
    </w:p>
    <w:p w14:paraId="0B08884E" w14:textId="77777777" w:rsidR="000945E2" w:rsidRDefault="00FB1578" w:rsidP="000478F8">
      <w:pPr>
        <w:numPr>
          <w:ilvl w:val="0"/>
          <w:numId w:val="10"/>
        </w:numPr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______________________________________________________________________</w:t>
      </w:r>
    </w:p>
    <w:p w14:paraId="6161CCB6" w14:textId="77777777" w:rsidR="000945E2" w:rsidRDefault="00FB1578">
      <w:pPr>
        <w:spacing w:line="240" w:lineRule="auto"/>
        <w:rPr>
          <w:rFonts w:cs="Calibri"/>
          <w:b/>
          <w:sz w:val="20"/>
          <w:szCs w:val="20"/>
        </w:rPr>
      </w:pPr>
      <w:r>
        <w:rPr>
          <w:rFonts w:cs="Calibri"/>
          <w:sz w:val="20"/>
          <w:szCs w:val="20"/>
        </w:rPr>
        <w:t xml:space="preserve">zwaną w dalszej treści umowy </w:t>
      </w:r>
      <w:r>
        <w:rPr>
          <w:rFonts w:cs="Calibri"/>
          <w:b/>
          <w:sz w:val="20"/>
          <w:szCs w:val="20"/>
        </w:rPr>
        <w:t>WYKONAWCĄ</w:t>
      </w:r>
    </w:p>
    <w:p w14:paraId="7FF73AAE" w14:textId="10E296A3" w:rsidR="000945E2" w:rsidRDefault="00FB15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rezultacie dokonania przez Zamawiającego wyboru oferty Wykonawcy </w:t>
      </w:r>
      <w:r w:rsidR="00CD25B6">
        <w:rPr>
          <w:sz w:val="20"/>
          <w:szCs w:val="20"/>
        </w:rPr>
        <w:t xml:space="preserve">w postępowaniu o udzieleniu zamówienia sektorowego </w:t>
      </w:r>
      <w:r>
        <w:rPr>
          <w:sz w:val="20"/>
          <w:szCs w:val="20"/>
        </w:rPr>
        <w:t xml:space="preserve">w trybie </w:t>
      </w:r>
      <w:r w:rsidR="00536937">
        <w:rPr>
          <w:sz w:val="20"/>
          <w:szCs w:val="20"/>
        </w:rPr>
        <w:t xml:space="preserve">przetargu </w:t>
      </w:r>
      <w:r>
        <w:rPr>
          <w:sz w:val="20"/>
          <w:szCs w:val="20"/>
        </w:rPr>
        <w:t xml:space="preserve">zgodnie z § 12 ust. </w:t>
      </w:r>
      <w:r w:rsidR="00CD25B6">
        <w:rPr>
          <w:sz w:val="20"/>
          <w:szCs w:val="20"/>
        </w:rPr>
        <w:t xml:space="preserve">1 pkt. </w:t>
      </w:r>
      <w:r>
        <w:rPr>
          <w:sz w:val="20"/>
          <w:szCs w:val="20"/>
        </w:rPr>
        <w:t>1.</w:t>
      </w:r>
      <w:r w:rsidR="00536937">
        <w:rPr>
          <w:sz w:val="20"/>
          <w:szCs w:val="20"/>
        </w:rPr>
        <w:t xml:space="preserve">4 </w:t>
      </w:r>
      <w:r>
        <w:rPr>
          <w:sz w:val="20"/>
          <w:szCs w:val="20"/>
        </w:rPr>
        <w:t xml:space="preserve"> Regulaminu Udzielania Zamówień Publicznych w ZWiK Sp. z o.o. w Tczewie z dnia 19.01.2017r.  {</w:t>
      </w:r>
      <w:r>
        <w:rPr>
          <w:i/>
          <w:sz w:val="20"/>
          <w:szCs w:val="20"/>
        </w:rPr>
        <w:t>tekst jednolity - Zarządzenie Nr 2/2017 z dnia 19.01.2017r.</w:t>
      </w:r>
      <w:r>
        <w:rPr>
          <w:sz w:val="20"/>
          <w:szCs w:val="20"/>
        </w:rPr>
        <w:t xml:space="preserve">}, </w:t>
      </w:r>
    </w:p>
    <w:p w14:paraId="4A9319E0" w14:textId="77777777" w:rsidR="000945E2" w:rsidRDefault="00FB1578">
      <w:pPr>
        <w:spacing w:line="288" w:lineRule="auto"/>
        <w:ind w:right="22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została zawarta umowa o następującej treści:</w:t>
      </w:r>
    </w:p>
    <w:p w14:paraId="0854792D" w14:textId="7398C440" w:rsidR="000945E2" w:rsidRDefault="00FB1578" w:rsidP="00894F2C">
      <w:pPr>
        <w:spacing w:after="0" w:line="264" w:lineRule="auto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 1</w:t>
      </w:r>
    </w:p>
    <w:p w14:paraId="6E6932B1" w14:textId="2D1FB37F" w:rsidR="00894F2C" w:rsidRPr="00894F2C" w:rsidRDefault="00894F2C" w:rsidP="00894F2C">
      <w:pPr>
        <w:spacing w:before="22" w:after="120"/>
        <w:ind w:left="202" w:right="444"/>
        <w:jc w:val="center"/>
        <w:rPr>
          <w:b/>
        </w:rPr>
      </w:pPr>
      <w:r>
        <w:rPr>
          <w:b/>
        </w:rPr>
        <w:t>PRZEDMIOT</w:t>
      </w:r>
      <w:r>
        <w:rPr>
          <w:b/>
          <w:spacing w:val="-4"/>
        </w:rPr>
        <w:t xml:space="preserve"> </w:t>
      </w:r>
      <w:r>
        <w:rPr>
          <w:b/>
        </w:rPr>
        <w:t>UMOWY</w:t>
      </w:r>
    </w:p>
    <w:p w14:paraId="54CAAAF5" w14:textId="77777777" w:rsidR="00894F2C" w:rsidRPr="00894F2C" w:rsidRDefault="00894F2C" w:rsidP="000478F8">
      <w:pPr>
        <w:pStyle w:val="Akapitzlist"/>
        <w:widowControl w:val="0"/>
        <w:numPr>
          <w:ilvl w:val="0"/>
          <w:numId w:val="58"/>
        </w:numPr>
        <w:tabs>
          <w:tab w:val="left" w:pos="541"/>
        </w:tabs>
        <w:autoSpaceDE w:val="0"/>
        <w:autoSpaceDN w:val="0"/>
        <w:spacing w:before="1" w:after="0" w:line="257" w:lineRule="exact"/>
        <w:ind w:hanging="421"/>
        <w:contextualSpacing w:val="0"/>
        <w:jc w:val="both"/>
        <w:rPr>
          <w:sz w:val="20"/>
          <w:szCs w:val="20"/>
        </w:rPr>
      </w:pPr>
      <w:r w:rsidRPr="00894F2C">
        <w:rPr>
          <w:sz w:val="20"/>
          <w:szCs w:val="20"/>
        </w:rPr>
        <w:t>Przedmiotem</w:t>
      </w:r>
      <w:r w:rsidRPr="00894F2C">
        <w:rPr>
          <w:spacing w:val="-2"/>
          <w:sz w:val="20"/>
          <w:szCs w:val="20"/>
        </w:rPr>
        <w:t xml:space="preserve"> </w:t>
      </w:r>
      <w:r w:rsidRPr="00894F2C">
        <w:rPr>
          <w:sz w:val="20"/>
          <w:szCs w:val="20"/>
        </w:rPr>
        <w:t>umowy</w:t>
      </w:r>
      <w:r w:rsidRPr="00894F2C">
        <w:rPr>
          <w:spacing w:val="-2"/>
          <w:sz w:val="20"/>
          <w:szCs w:val="20"/>
        </w:rPr>
        <w:t xml:space="preserve"> </w:t>
      </w:r>
      <w:r w:rsidRPr="00894F2C">
        <w:rPr>
          <w:sz w:val="20"/>
          <w:szCs w:val="20"/>
        </w:rPr>
        <w:t>jest:</w:t>
      </w:r>
    </w:p>
    <w:p w14:paraId="022B5DBF" w14:textId="77DE0D3C" w:rsidR="00894F2C" w:rsidRPr="00894F2C" w:rsidRDefault="00894F2C" w:rsidP="000478F8">
      <w:pPr>
        <w:pStyle w:val="Akapitzlist"/>
        <w:numPr>
          <w:ilvl w:val="1"/>
          <w:numId w:val="58"/>
        </w:numPr>
        <w:tabs>
          <w:tab w:val="left" w:pos="709"/>
        </w:tabs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 xml:space="preserve">świadczenie przez Wykonawcę usług w formie fizycznej i stałej ochrony obiektów i mienia </w:t>
      </w:r>
      <w:r w:rsidRPr="00894F2C">
        <w:rPr>
          <w:rFonts w:asciiTheme="minorHAnsi" w:hAnsiTheme="minorHAnsi" w:cstheme="minorHAnsi"/>
          <w:b/>
          <w:sz w:val="20"/>
          <w:szCs w:val="20"/>
        </w:rPr>
        <w:t>należącego do Zakładu Wodociągów i Kanalizacji Sp. z o.o. w Tczewie</w:t>
      </w:r>
      <w:r w:rsidRPr="00894F2C">
        <w:rPr>
          <w:rFonts w:asciiTheme="minorHAnsi" w:hAnsiTheme="minorHAnsi" w:cstheme="minorHAnsi"/>
          <w:sz w:val="20"/>
          <w:szCs w:val="20"/>
        </w:rPr>
        <w:t xml:space="preserve"> zgodnie ze specyfikacją zamówienia i ofertą przetargową</w:t>
      </w:r>
      <w:r w:rsidR="00223404">
        <w:rPr>
          <w:rFonts w:asciiTheme="minorHAnsi" w:hAnsiTheme="minorHAnsi" w:cstheme="minorHAnsi"/>
          <w:sz w:val="20"/>
          <w:szCs w:val="20"/>
        </w:rPr>
        <w:t xml:space="preserve"> stanowiącą załącznik nr 3 do umowy</w:t>
      </w:r>
      <w:r w:rsidRPr="00894F2C">
        <w:rPr>
          <w:rFonts w:asciiTheme="minorHAnsi" w:hAnsiTheme="minorHAnsi" w:cstheme="minorHAnsi"/>
          <w:sz w:val="20"/>
          <w:szCs w:val="20"/>
        </w:rPr>
        <w:t>,</w:t>
      </w:r>
    </w:p>
    <w:p w14:paraId="4B1728D0" w14:textId="77777777" w:rsidR="00894F2C" w:rsidRPr="00894F2C" w:rsidRDefault="00894F2C" w:rsidP="000478F8">
      <w:pPr>
        <w:pStyle w:val="Akapitzlist"/>
        <w:numPr>
          <w:ilvl w:val="1"/>
          <w:numId w:val="58"/>
        </w:numPr>
        <w:tabs>
          <w:tab w:val="left" w:pos="709"/>
        </w:tabs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stały nadzór nad monitoringiem obiektów należących do Zamawiającego,</w:t>
      </w:r>
    </w:p>
    <w:p w14:paraId="671BAAC5" w14:textId="6FBBF574" w:rsidR="00894F2C" w:rsidRPr="00223404" w:rsidRDefault="00894F2C" w:rsidP="000478F8">
      <w:pPr>
        <w:pStyle w:val="Akapitzlist"/>
        <w:numPr>
          <w:ilvl w:val="1"/>
          <w:numId w:val="58"/>
        </w:numPr>
        <w:tabs>
          <w:tab w:val="left" w:pos="709"/>
        </w:tabs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23404">
        <w:rPr>
          <w:rFonts w:asciiTheme="minorHAnsi" w:hAnsiTheme="minorHAnsi" w:cstheme="minorHAnsi"/>
          <w:sz w:val="20"/>
          <w:szCs w:val="20"/>
        </w:rPr>
        <w:t>świadczenie przez Wykonawcę usługi w zakresie konwojowania i dozoru upoważnionego pracownika (kasjera) Zamawiającego z pobranymi z banku wartościami pieniężnym.</w:t>
      </w:r>
    </w:p>
    <w:p w14:paraId="5FB432F5" w14:textId="187EA6C1" w:rsidR="004425F0" w:rsidRDefault="004425F0" w:rsidP="000478F8">
      <w:pPr>
        <w:pStyle w:val="Akapitzlist"/>
        <w:widowControl w:val="0"/>
        <w:numPr>
          <w:ilvl w:val="0"/>
          <w:numId w:val="58"/>
        </w:numPr>
        <w:tabs>
          <w:tab w:val="left" w:pos="541"/>
        </w:tabs>
        <w:autoSpaceDE w:val="0"/>
        <w:autoSpaceDN w:val="0"/>
        <w:spacing w:after="0" w:line="218" w:lineRule="auto"/>
        <w:ind w:right="130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Szczegółowy zakres ochrony zostanie ustalony razem z upoważnionym przedstawicielem Zamawiającego i stanowić będzie załącznik do niniejszej umowy – Plan Ochrony zgodnie z ofertą </w:t>
      </w:r>
      <w:r w:rsidR="005E6BD5">
        <w:rPr>
          <w:sz w:val="20"/>
          <w:szCs w:val="20"/>
        </w:rPr>
        <w:t>Wykonawcy z dnia ……………………</w:t>
      </w:r>
      <w:r w:rsidR="00630A08">
        <w:rPr>
          <w:sz w:val="20"/>
          <w:szCs w:val="20"/>
        </w:rPr>
        <w:t>, stanowiący załącznik nr 5 do niniejszej umowy</w:t>
      </w:r>
      <w:r w:rsidR="005E6BD5">
        <w:rPr>
          <w:sz w:val="20"/>
          <w:szCs w:val="20"/>
        </w:rPr>
        <w:t xml:space="preserve"> .</w:t>
      </w:r>
    </w:p>
    <w:p w14:paraId="70A59189" w14:textId="514BF4C7" w:rsidR="005E6BD5" w:rsidRDefault="005E6BD5" w:rsidP="000478F8">
      <w:pPr>
        <w:pStyle w:val="Akapitzlist"/>
        <w:widowControl w:val="0"/>
        <w:numPr>
          <w:ilvl w:val="0"/>
          <w:numId w:val="58"/>
        </w:numPr>
        <w:tabs>
          <w:tab w:val="left" w:pos="541"/>
        </w:tabs>
        <w:autoSpaceDE w:val="0"/>
        <w:autoSpaceDN w:val="0"/>
        <w:spacing w:after="0" w:line="218" w:lineRule="auto"/>
        <w:ind w:right="130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Inne zadania (w tym i  doraźne) nie wynikające z niniejszej umowy i Planu Ochrony będą podstawą do oddzielnych zobowiązań i płatności na podstawie odrębnej umowy.</w:t>
      </w:r>
    </w:p>
    <w:p w14:paraId="085F98BA" w14:textId="56ED110E" w:rsidR="00894F2C" w:rsidRPr="00223404" w:rsidRDefault="00894F2C" w:rsidP="000478F8">
      <w:pPr>
        <w:pStyle w:val="Akapitzlist"/>
        <w:widowControl w:val="0"/>
        <w:numPr>
          <w:ilvl w:val="0"/>
          <w:numId w:val="58"/>
        </w:numPr>
        <w:tabs>
          <w:tab w:val="left" w:pos="541"/>
        </w:tabs>
        <w:autoSpaceDE w:val="0"/>
        <w:autoSpaceDN w:val="0"/>
        <w:spacing w:after="0" w:line="218" w:lineRule="auto"/>
        <w:ind w:right="130"/>
        <w:contextualSpacing w:val="0"/>
        <w:jc w:val="both"/>
        <w:rPr>
          <w:sz w:val="20"/>
          <w:szCs w:val="20"/>
        </w:rPr>
      </w:pPr>
      <w:r w:rsidRPr="00894F2C">
        <w:rPr>
          <w:sz w:val="20"/>
          <w:szCs w:val="20"/>
        </w:rPr>
        <w:lastRenderedPageBreak/>
        <w:t>Zamawiający zastrzega obowiązek osobistego wykonania przez Wykonawcę bezpośredniej ochrony</w:t>
      </w:r>
      <w:r w:rsidRPr="00894F2C">
        <w:rPr>
          <w:spacing w:val="1"/>
          <w:sz w:val="20"/>
          <w:szCs w:val="20"/>
        </w:rPr>
        <w:t xml:space="preserve"> </w:t>
      </w:r>
      <w:r w:rsidRPr="00894F2C">
        <w:rPr>
          <w:sz w:val="20"/>
          <w:szCs w:val="20"/>
        </w:rPr>
        <w:t>fizycznej</w:t>
      </w:r>
      <w:r w:rsidRPr="00894F2C">
        <w:rPr>
          <w:spacing w:val="-1"/>
          <w:sz w:val="20"/>
          <w:szCs w:val="20"/>
        </w:rPr>
        <w:t xml:space="preserve"> </w:t>
      </w:r>
      <w:r w:rsidRPr="00894F2C">
        <w:rPr>
          <w:sz w:val="20"/>
          <w:szCs w:val="20"/>
        </w:rPr>
        <w:t>osób</w:t>
      </w:r>
      <w:r w:rsidRPr="00894F2C">
        <w:rPr>
          <w:spacing w:val="-2"/>
          <w:sz w:val="20"/>
          <w:szCs w:val="20"/>
        </w:rPr>
        <w:t xml:space="preserve"> </w:t>
      </w:r>
      <w:r w:rsidRPr="00894F2C">
        <w:rPr>
          <w:sz w:val="20"/>
          <w:szCs w:val="20"/>
        </w:rPr>
        <w:t>i</w:t>
      </w:r>
      <w:r w:rsidRPr="00894F2C">
        <w:rPr>
          <w:spacing w:val="-2"/>
          <w:sz w:val="20"/>
          <w:szCs w:val="20"/>
        </w:rPr>
        <w:t xml:space="preserve"> </w:t>
      </w:r>
      <w:r w:rsidRPr="00894F2C">
        <w:rPr>
          <w:sz w:val="20"/>
          <w:szCs w:val="20"/>
        </w:rPr>
        <w:t>mienia.</w:t>
      </w:r>
    </w:p>
    <w:p w14:paraId="3567D00D" w14:textId="77777777" w:rsidR="00223404" w:rsidRPr="00223404" w:rsidRDefault="00894F2C" w:rsidP="000478F8">
      <w:pPr>
        <w:pStyle w:val="Akapitzlist"/>
        <w:widowControl w:val="0"/>
        <w:numPr>
          <w:ilvl w:val="0"/>
          <w:numId w:val="58"/>
        </w:numPr>
        <w:tabs>
          <w:tab w:val="left" w:pos="541"/>
        </w:tabs>
        <w:autoSpaceDE w:val="0"/>
        <w:autoSpaceDN w:val="0"/>
        <w:spacing w:after="0" w:line="288" w:lineRule="auto"/>
        <w:ind w:right="12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Wykonawca oświadcza, że usługi, o których mowa w ust. 1 pkt. 1.1.</w:t>
      </w:r>
      <w:r w:rsidR="00223404">
        <w:rPr>
          <w:rFonts w:asciiTheme="minorHAnsi" w:hAnsiTheme="minorHAnsi" w:cstheme="minorHAnsi"/>
          <w:sz w:val="20"/>
          <w:szCs w:val="20"/>
        </w:rPr>
        <w:t xml:space="preserve"> i 1.2.</w:t>
      </w:r>
      <w:r w:rsidRPr="00894F2C">
        <w:rPr>
          <w:rFonts w:asciiTheme="minorHAnsi" w:hAnsiTheme="minorHAnsi" w:cstheme="minorHAnsi"/>
          <w:sz w:val="20"/>
          <w:szCs w:val="20"/>
        </w:rPr>
        <w:t xml:space="preserve"> będzie realizował samodzielnie.</w:t>
      </w:r>
      <w:r w:rsidRPr="00894F2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223404">
        <w:rPr>
          <w:rFonts w:asciiTheme="minorHAnsi" w:hAnsiTheme="minorHAnsi" w:cstheme="minorHAnsi"/>
          <w:spacing w:val="-47"/>
          <w:sz w:val="20"/>
          <w:szCs w:val="20"/>
        </w:rPr>
        <w:t xml:space="preserve">                                                   </w:t>
      </w:r>
    </w:p>
    <w:p w14:paraId="5672CC52" w14:textId="77272FF5" w:rsidR="00894F2C" w:rsidRPr="00894F2C" w:rsidRDefault="00894F2C" w:rsidP="00223404">
      <w:pPr>
        <w:pStyle w:val="Akapitzlist"/>
        <w:widowControl w:val="0"/>
        <w:tabs>
          <w:tab w:val="left" w:pos="541"/>
        </w:tabs>
        <w:autoSpaceDE w:val="0"/>
        <w:autoSpaceDN w:val="0"/>
        <w:spacing w:after="0" w:line="288" w:lineRule="auto"/>
        <w:ind w:left="539" w:right="125"/>
        <w:contextualSpacing w:val="0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Strony dopuszczają możliwość świadczenia usług, o których mowa w ust. 1 pkt. 1.</w:t>
      </w:r>
      <w:r w:rsidR="00223404">
        <w:rPr>
          <w:rFonts w:asciiTheme="minorHAnsi" w:hAnsiTheme="minorHAnsi" w:cstheme="minorHAnsi"/>
          <w:sz w:val="20"/>
          <w:szCs w:val="20"/>
        </w:rPr>
        <w:t>3</w:t>
      </w:r>
      <w:r w:rsidRPr="00894F2C">
        <w:rPr>
          <w:rFonts w:asciiTheme="minorHAnsi" w:hAnsiTheme="minorHAnsi" w:cstheme="minorHAnsi"/>
          <w:sz w:val="20"/>
          <w:szCs w:val="20"/>
        </w:rPr>
        <w:t>. przy udziale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Podwykonawców, z zastrzeżeniem ust. 2 niniejszego paragrafu, posiadających koncesję wydaną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zgodnie z wymogami ustawy z dnia 22 sierpnia 1997r. o ochronie osób i mienia. Wykaz zawierający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listę</w:t>
      </w:r>
      <w:r w:rsidRPr="00894F2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Podwykonawców,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tym</w:t>
      </w:r>
      <w:r w:rsidRPr="00894F2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imiona,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nazwiska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dane</w:t>
      </w:r>
      <w:r w:rsidRPr="00894F2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kontaktowe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Podwykonawców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   osób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do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kontaktu z nimi,</w:t>
      </w:r>
      <w:r w:rsidRPr="00894F2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zaangażowanych w wykonywanie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przedmiotu</w:t>
      </w:r>
      <w:r w:rsidRPr="00894F2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zamówienia stanowi</w:t>
      </w:r>
      <w:r w:rsidRPr="00894F2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załącznik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nr 4 do</w:t>
      </w:r>
      <w:r w:rsidRPr="00894F2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umowy.</w:t>
      </w:r>
    </w:p>
    <w:p w14:paraId="5801E648" w14:textId="77ADB139" w:rsidR="00894F2C" w:rsidRPr="00223404" w:rsidRDefault="00894F2C" w:rsidP="000478F8">
      <w:pPr>
        <w:pStyle w:val="Akapitzlist"/>
        <w:widowControl w:val="0"/>
        <w:numPr>
          <w:ilvl w:val="1"/>
          <w:numId w:val="58"/>
        </w:numPr>
        <w:tabs>
          <w:tab w:val="left" w:pos="1107"/>
        </w:tabs>
        <w:autoSpaceDE w:val="0"/>
        <w:autoSpaceDN w:val="0"/>
        <w:spacing w:after="0" w:line="288" w:lineRule="auto"/>
        <w:ind w:right="128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Powierzenie   wykonania   części   zamówienia   Podwykonawcom   nie   zwalnia   Wykonawcy</w:t>
      </w:r>
      <w:r w:rsidRPr="00894F2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</w:t>
      </w:r>
      <w:r w:rsidRPr="00894F2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odpowiedzialności</w:t>
      </w:r>
      <w:r w:rsidRPr="00894F2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</w:t>
      </w:r>
      <w:r w:rsidRPr="00894F2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należyte</w:t>
      </w:r>
      <w:r w:rsidRPr="00894F2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wykonanie</w:t>
      </w:r>
      <w:r w:rsidRPr="00894F2C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tego</w:t>
      </w:r>
      <w:r w:rsidRPr="00894F2C">
        <w:rPr>
          <w:rFonts w:asciiTheme="minorHAnsi" w:hAnsiTheme="minorHAnsi" w:cstheme="minorHAnsi"/>
          <w:spacing w:val="6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zamówienia</w:t>
      </w:r>
      <w:r w:rsidRPr="00894F2C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</w:t>
      </w:r>
      <w:r w:rsidRPr="00894F2C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zobowiązań</w:t>
      </w:r>
      <w:r w:rsidRPr="00894F2C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wynikających</w:t>
      </w:r>
      <w:r w:rsidR="00223404">
        <w:rPr>
          <w:rFonts w:asciiTheme="minorHAnsi" w:hAnsiTheme="minorHAnsi" w:cstheme="minorHAnsi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</w:t>
      </w:r>
      <w:r w:rsidRPr="00894F2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warunków</w:t>
      </w:r>
      <w:r w:rsidRPr="00894F2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umowy.</w:t>
      </w:r>
      <w:r w:rsidRPr="00894F2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Umowa</w:t>
      </w:r>
      <w:r w:rsidRPr="00894F2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</w:t>
      </w:r>
      <w:r w:rsidRPr="00894F2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podwykonawcą</w:t>
      </w:r>
      <w:r w:rsidRPr="00894F2C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musi</w:t>
      </w:r>
      <w:r w:rsidRPr="00894F2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zawierać</w:t>
      </w:r>
      <w:r w:rsidRPr="00894F2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postanowienia</w:t>
      </w:r>
      <w:r w:rsidRPr="00894F2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dotyczące</w:t>
      </w:r>
      <w:r w:rsidR="00223404">
        <w:rPr>
          <w:rFonts w:asciiTheme="minorHAnsi" w:hAnsiTheme="minorHAnsi" w:cstheme="minorHAnsi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zachowania  </w:t>
      </w:r>
      <w:r w:rsidRPr="00223404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poufności.  </w:t>
      </w:r>
      <w:r w:rsidRPr="0022340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Wykonawca  </w:t>
      </w:r>
      <w:r w:rsidRPr="0022340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będzie  </w:t>
      </w:r>
      <w:r w:rsidRPr="0022340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odpowiedzialny  </w:t>
      </w:r>
      <w:r w:rsidRPr="0022340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za  </w:t>
      </w:r>
      <w:r w:rsidRPr="0022340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 xml:space="preserve">działania,  </w:t>
      </w:r>
      <w:r w:rsidRPr="0022340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uchybienia</w:t>
      </w:r>
      <w:r w:rsidRPr="0022340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i zaniechania podwykonawcy w takim zakresie, jak gdyby były one działaniami, uchybieniami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lub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zaniechaniem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samego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Wykonawcy.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Za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przedmiot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umowy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wykonany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przez</w:t>
      </w:r>
      <w:r w:rsidRPr="0022340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podwykonawcę,</w:t>
      </w:r>
      <w:r w:rsidRPr="00223404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płatności regulować</w:t>
      </w:r>
      <w:r w:rsidRPr="00223404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będzie</w:t>
      </w:r>
      <w:r w:rsidRPr="00223404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223404">
        <w:rPr>
          <w:rFonts w:asciiTheme="minorHAnsi" w:hAnsiTheme="minorHAnsi" w:cstheme="minorHAnsi"/>
          <w:sz w:val="20"/>
          <w:szCs w:val="20"/>
        </w:rPr>
        <w:t>Wykonawca.</w:t>
      </w:r>
    </w:p>
    <w:p w14:paraId="5BEC34C5" w14:textId="77777777" w:rsidR="00894F2C" w:rsidRPr="00894F2C" w:rsidRDefault="00894F2C" w:rsidP="000478F8">
      <w:pPr>
        <w:pStyle w:val="Akapitzlist"/>
        <w:widowControl w:val="0"/>
        <w:numPr>
          <w:ilvl w:val="1"/>
          <w:numId w:val="58"/>
        </w:numPr>
        <w:tabs>
          <w:tab w:val="left" w:pos="1107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Wykonawca zawiadamia Zamawiającego na piśmie o wszelkich zmianach danych dotyczących</w:t>
      </w:r>
      <w:r w:rsidRPr="00894F2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Podwykonawców,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których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mowa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ust.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3,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trakcie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realizacji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zamówienia,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a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także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przekazuje informacje na temat nowych Podwykonawców, którym w późniejszym okresie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zamierza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powierzyć realizację usług.</w:t>
      </w:r>
    </w:p>
    <w:p w14:paraId="0FB14788" w14:textId="4A8A43AB" w:rsidR="00894F2C" w:rsidRPr="00894F2C" w:rsidRDefault="00894F2C" w:rsidP="000478F8">
      <w:pPr>
        <w:pStyle w:val="Akapitzlist"/>
        <w:widowControl w:val="0"/>
        <w:numPr>
          <w:ilvl w:val="1"/>
          <w:numId w:val="58"/>
        </w:numPr>
        <w:tabs>
          <w:tab w:val="left" w:pos="1107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Wykonawca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jest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obowiązany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wykazać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Zamawiającemu,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że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proponowany</w:t>
      </w:r>
      <w:r w:rsidR="000E3816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inny</w:t>
      </w:r>
      <w:r w:rsidRPr="00894F2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0E3816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Podwykonawca posiada koncesję wydaną zgodnie z wymogami ustawy z dnia 22 sierpnia</w:t>
      </w:r>
      <w:r w:rsidRPr="00894F2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1997r.</w:t>
      </w:r>
      <w:r w:rsidRPr="00894F2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ochronie</w:t>
      </w:r>
      <w:r w:rsidRPr="00894F2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osób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i</w:t>
      </w:r>
      <w:r w:rsidRPr="00894F2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mienia.</w:t>
      </w:r>
    </w:p>
    <w:p w14:paraId="0A7F0185" w14:textId="0316BC15" w:rsidR="00894F2C" w:rsidRPr="00CB28FE" w:rsidRDefault="00894F2C" w:rsidP="000478F8">
      <w:pPr>
        <w:pStyle w:val="Akapitzlist"/>
        <w:widowControl w:val="0"/>
        <w:numPr>
          <w:ilvl w:val="1"/>
          <w:numId w:val="58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94F2C">
        <w:rPr>
          <w:rFonts w:asciiTheme="minorHAnsi" w:hAnsiTheme="minorHAnsi" w:cstheme="minorHAnsi"/>
          <w:sz w:val="20"/>
          <w:szCs w:val="20"/>
        </w:rPr>
        <w:t>Zmiana</w:t>
      </w:r>
      <w:r w:rsidRPr="00894F2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Podwykonawcy</w:t>
      </w:r>
      <w:r w:rsidRPr="00894F2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wymaga</w:t>
      </w:r>
      <w:r w:rsidRPr="00894F2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podpisania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aneksu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do</w:t>
      </w:r>
      <w:r w:rsidRPr="00894F2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94F2C">
        <w:rPr>
          <w:rFonts w:asciiTheme="minorHAnsi" w:hAnsiTheme="minorHAnsi" w:cstheme="minorHAnsi"/>
          <w:sz w:val="20"/>
          <w:szCs w:val="20"/>
        </w:rPr>
        <w:t>umowy.</w:t>
      </w:r>
    </w:p>
    <w:p w14:paraId="456A07C9" w14:textId="77777777" w:rsidR="00894F2C" w:rsidRDefault="00894F2C" w:rsidP="004F7129">
      <w:pPr>
        <w:spacing w:before="1" w:after="0" w:line="264" w:lineRule="auto"/>
        <w:ind w:right="686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2</w:t>
      </w:r>
    </w:p>
    <w:p w14:paraId="58A01C24" w14:textId="45556F49" w:rsidR="00894F2C" w:rsidRPr="000E3816" w:rsidRDefault="00894F2C" w:rsidP="004F7129">
      <w:pPr>
        <w:spacing w:line="264" w:lineRule="auto"/>
        <w:ind w:right="517"/>
        <w:jc w:val="center"/>
        <w:rPr>
          <w:b/>
        </w:rPr>
      </w:pPr>
      <w:r>
        <w:rPr>
          <w:b/>
        </w:rPr>
        <w:t>OBOWIĄZKI</w:t>
      </w:r>
      <w:r>
        <w:rPr>
          <w:b/>
          <w:spacing w:val="-3"/>
        </w:rPr>
        <w:t xml:space="preserve"> </w:t>
      </w:r>
      <w:r>
        <w:rPr>
          <w:b/>
        </w:rPr>
        <w:t>WYKONAWCY</w:t>
      </w:r>
      <w:r>
        <w:rPr>
          <w:b/>
          <w:spacing w:val="-4"/>
        </w:rPr>
        <w:t xml:space="preserve"> </w:t>
      </w:r>
      <w:r>
        <w:rPr>
          <w:b/>
        </w:rPr>
        <w:t>DOTYCZĄCE</w:t>
      </w:r>
      <w:r>
        <w:rPr>
          <w:b/>
          <w:spacing w:val="-4"/>
        </w:rPr>
        <w:t xml:space="preserve"> </w:t>
      </w:r>
      <w:r>
        <w:rPr>
          <w:b/>
        </w:rPr>
        <w:t>PRACOWNIKÓW</w:t>
      </w:r>
      <w:r>
        <w:rPr>
          <w:b/>
          <w:spacing w:val="-4"/>
        </w:rPr>
        <w:t xml:space="preserve"> </w:t>
      </w:r>
      <w:r>
        <w:rPr>
          <w:b/>
        </w:rPr>
        <w:t>OCHRONY</w:t>
      </w:r>
    </w:p>
    <w:p w14:paraId="116465E6" w14:textId="7A9250CC" w:rsidR="00894F2C" w:rsidRPr="004F7129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before="1"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 xml:space="preserve">Wykonawca  </w:t>
      </w:r>
      <w:r w:rsidRPr="004F7129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zobowiązany   </w:t>
      </w:r>
      <w:r w:rsidRPr="004F7129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jest   </w:t>
      </w:r>
      <w:r w:rsidRPr="004F7129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do   </w:t>
      </w:r>
      <w:r w:rsidRPr="004F7129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wykonywania   </w:t>
      </w:r>
      <w:r w:rsidRPr="004F7129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obowiązków   </w:t>
      </w:r>
      <w:r w:rsidRPr="004F7129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wynikających   </w:t>
      </w:r>
      <w:r w:rsidRPr="004F7129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 xml:space="preserve">z   </w:t>
      </w:r>
      <w:r w:rsidRPr="004F7129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</w:t>
      </w:r>
      <w:r w:rsidR="004F7129">
        <w:rPr>
          <w:rFonts w:asciiTheme="minorHAnsi" w:hAnsiTheme="minorHAnsi" w:cstheme="minorHAnsi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uwzględnieniem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poniższych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wymagań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stosunku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osób,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którymi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Wykonawca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posługuje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się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przy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wykonywaniu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umowy:</w:t>
      </w:r>
    </w:p>
    <w:p w14:paraId="53A5F3B5" w14:textId="5A329DBD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Osoby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niekarane.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Wykonawca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składa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</w:t>
      </w:r>
      <w:r w:rsidRPr="004F7129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żądanie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zamawiającego   aktualne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oświadczenie</w:t>
      </w:r>
      <w:r w:rsidR="004F7129">
        <w:rPr>
          <w:rFonts w:asciiTheme="minorHAnsi" w:hAnsiTheme="minorHAnsi" w:cstheme="minorHAnsi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 niekaralności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ww.</w:t>
      </w:r>
      <w:r w:rsidRPr="004F7129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pracowników.</w:t>
      </w:r>
    </w:p>
    <w:p w14:paraId="208347B7" w14:textId="7777777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Koordynatora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(osoba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wyznaczona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kierowania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 nadzorowania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wykonania przedmiotu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umowy)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- wpisanym</w:t>
      </w:r>
      <w:r w:rsidRPr="004F7129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listę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kwalifikowanych pracowników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fizycznej.</w:t>
      </w:r>
    </w:p>
    <w:p w14:paraId="6762EC9A" w14:textId="7777777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Pracownicy ochrony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zgodnie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 przepisami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ustawy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 dnia 22 sierpnia 1997r. o ochronie osób</w:t>
      </w:r>
      <w:r w:rsidRPr="004F7129">
        <w:rPr>
          <w:rFonts w:asciiTheme="minorHAnsi" w:hAnsiTheme="minorHAnsi" w:cstheme="minorHAnsi"/>
          <w:spacing w:val="-46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 mienia.</w:t>
      </w:r>
    </w:p>
    <w:p w14:paraId="591BC7D4" w14:textId="7777777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Zamawiający nie dopuszcza możliwości pełnienia służby na posterunkach przez pracowników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widocznym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stopniem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niepełnosprawności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ruchowej.</w:t>
      </w:r>
    </w:p>
    <w:p w14:paraId="0F291ED9" w14:textId="5D57085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before="2"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Zamawiający nie dopuszcza możliwości pełnienia służby na posterunku przez pracownika bez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potwierdzenia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lekarza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medycyny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zdolności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stanowisku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jednoosobowym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wymiarze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12 godzin.</w:t>
      </w:r>
    </w:p>
    <w:p w14:paraId="54B84382" w14:textId="77777777" w:rsidR="00B9532A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before="1"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 xml:space="preserve">Wykonawca zobowiązany jest do </w:t>
      </w:r>
      <w:r w:rsidR="00B9532A">
        <w:rPr>
          <w:rFonts w:asciiTheme="minorHAnsi" w:hAnsiTheme="minorHAnsi" w:cstheme="minorHAnsi"/>
          <w:sz w:val="20"/>
          <w:szCs w:val="20"/>
        </w:rPr>
        <w:t>:</w:t>
      </w:r>
    </w:p>
    <w:p w14:paraId="379135D6" w14:textId="08BBAAEC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507"/>
        </w:tabs>
        <w:autoSpaceDE w:val="0"/>
        <w:autoSpaceDN w:val="0"/>
        <w:spacing w:before="1" w:after="0" w:line="288" w:lineRule="auto"/>
        <w:ind w:right="132"/>
        <w:contextualSpacing w:val="0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wskazania koordynatora oraz wyznaczenia obsady pracowników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fizycznej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obiek</w:t>
      </w:r>
      <w:r w:rsidR="00B9532A">
        <w:rPr>
          <w:rFonts w:asciiTheme="minorHAnsi" w:hAnsiTheme="minorHAnsi" w:cstheme="minorHAnsi"/>
          <w:sz w:val="20"/>
          <w:szCs w:val="20"/>
        </w:rPr>
        <w:t>tach ochranianych</w:t>
      </w:r>
      <w:r w:rsidR="00B9532A">
        <w:rPr>
          <w:rFonts w:asciiTheme="minorHAnsi" w:hAnsiTheme="minorHAnsi" w:cstheme="minorHAnsi"/>
          <w:spacing w:val="1"/>
          <w:sz w:val="20"/>
          <w:szCs w:val="20"/>
        </w:rPr>
        <w:t>, najpóźniej w dniu rozpoczęcia realizacji przedmiotu umowy</w:t>
      </w:r>
      <w:r w:rsidR="000D4A27">
        <w:rPr>
          <w:rFonts w:asciiTheme="minorHAnsi" w:hAnsiTheme="minorHAnsi" w:cstheme="minorHAnsi"/>
          <w:sz w:val="20"/>
          <w:szCs w:val="20"/>
        </w:rPr>
        <w:t>,</w:t>
      </w:r>
    </w:p>
    <w:p w14:paraId="2D43A920" w14:textId="457F05FA" w:rsidR="00696834" w:rsidRDefault="00696834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</w:t>
      </w:r>
      <w:r w:rsidR="00894F2C" w:rsidRPr="00B9532A">
        <w:rPr>
          <w:rFonts w:asciiTheme="minorHAnsi" w:hAnsiTheme="minorHAnsi" w:cstheme="minorHAnsi"/>
          <w:sz w:val="20"/>
          <w:szCs w:val="20"/>
        </w:rPr>
        <w:t>onadto dla pracowników realizujących zadania w ramach umowy Wykonawca przedłoży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B9532A">
        <w:rPr>
          <w:rFonts w:asciiTheme="minorHAnsi" w:hAnsiTheme="minorHAnsi" w:cstheme="minorHAnsi"/>
          <w:sz w:val="20"/>
          <w:szCs w:val="20"/>
        </w:rPr>
        <w:t>Zamawiającemu oświadczenie</w:t>
      </w:r>
      <w:r w:rsidR="00894F2C" w:rsidRPr="00B9532A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potwierdzając</w:t>
      </w:r>
      <w:r w:rsidR="00B9532A">
        <w:rPr>
          <w:rFonts w:asciiTheme="minorHAnsi" w:hAnsiTheme="minorHAnsi" w:cstheme="minorHAnsi"/>
          <w:sz w:val="20"/>
          <w:szCs w:val="20"/>
        </w:rPr>
        <w:t>e</w:t>
      </w:r>
      <w:r w:rsidR="00894F2C" w:rsidRPr="00B9532A">
        <w:rPr>
          <w:rFonts w:asciiTheme="minorHAnsi" w:hAnsiTheme="minorHAnsi" w:cstheme="minorHAnsi"/>
          <w:sz w:val="20"/>
          <w:szCs w:val="20"/>
        </w:rPr>
        <w:t xml:space="preserve">  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 xml:space="preserve">posiadanie  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 xml:space="preserve">wymaganego  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 xml:space="preserve">szkolenia  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BHP</w:t>
      </w:r>
      <w:r w:rsidR="00894F2C" w:rsidRPr="00B9532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przez</w:t>
      </w:r>
      <w:r w:rsidR="00894F2C" w:rsidRPr="00B9532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ww.</w:t>
      </w:r>
      <w:r w:rsidR="00894F2C" w:rsidRPr="00B9532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osoby oraz</w:t>
      </w:r>
      <w:r w:rsidR="00894F2C" w:rsidRPr="00B9532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stosowne</w:t>
      </w:r>
      <w:r w:rsidR="00894F2C" w:rsidRPr="00B9532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oświadczenie dotyczące  § 2</w:t>
      </w:r>
      <w:r w:rsidR="00894F2C" w:rsidRPr="00B9532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ust.</w:t>
      </w:r>
      <w:r w:rsidR="00894F2C" w:rsidRPr="00B9532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1</w:t>
      </w:r>
      <w:r w:rsidR="00894F2C" w:rsidRPr="00B9532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pkt.</w:t>
      </w:r>
      <w:r w:rsidR="00894F2C" w:rsidRPr="00B9532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894F2C" w:rsidRPr="00B9532A">
        <w:rPr>
          <w:rFonts w:asciiTheme="minorHAnsi" w:hAnsiTheme="minorHAnsi" w:cstheme="minorHAnsi"/>
          <w:sz w:val="20"/>
          <w:szCs w:val="20"/>
        </w:rPr>
        <w:t>1.5</w:t>
      </w:r>
      <w:r>
        <w:rPr>
          <w:rFonts w:asciiTheme="minorHAnsi" w:hAnsiTheme="minorHAnsi" w:cstheme="minorHAnsi"/>
          <w:sz w:val="20"/>
          <w:szCs w:val="20"/>
        </w:rPr>
        <w:t>, najpóźniej w ciągu tygodnia od rozpoczęcia realizacji umowy</w:t>
      </w:r>
      <w:r w:rsidR="000D4A27">
        <w:rPr>
          <w:rFonts w:asciiTheme="minorHAnsi" w:hAnsiTheme="minorHAnsi" w:cstheme="minorHAnsi"/>
          <w:sz w:val="20"/>
          <w:szCs w:val="20"/>
        </w:rPr>
        <w:t>,</w:t>
      </w:r>
    </w:p>
    <w:p w14:paraId="57E192FC" w14:textId="48294D90" w:rsidR="00696834" w:rsidRPr="00696834" w:rsidRDefault="00696834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przestrzegania aby </w:t>
      </w:r>
      <w:r w:rsidRPr="00696834">
        <w:rPr>
          <w:rFonts w:asciiTheme="minorHAnsi" w:hAnsiTheme="minorHAnsi" w:cstheme="minorHAnsi"/>
          <w:sz w:val="20"/>
          <w:szCs w:val="20"/>
        </w:rPr>
        <w:t>pracownicy Wykonawcy nie pracowa</w:t>
      </w:r>
      <w:r>
        <w:rPr>
          <w:rFonts w:asciiTheme="minorHAnsi" w:hAnsiTheme="minorHAnsi" w:cstheme="minorHAnsi"/>
          <w:sz w:val="20"/>
          <w:szCs w:val="20"/>
        </w:rPr>
        <w:t>li</w:t>
      </w:r>
      <w:r w:rsidRPr="00696834">
        <w:rPr>
          <w:rFonts w:asciiTheme="minorHAnsi" w:hAnsiTheme="minorHAnsi" w:cstheme="minorHAnsi"/>
          <w:sz w:val="20"/>
          <w:szCs w:val="20"/>
        </w:rPr>
        <w:t xml:space="preserve"> dłużej niż 24 godziny w ciągu okresu 48 godzin,</w:t>
      </w:r>
    </w:p>
    <w:p w14:paraId="1D7E3A72" w14:textId="639C3BDE" w:rsidR="00696834" w:rsidRPr="00696834" w:rsidRDefault="00696834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prowadzenia koniecznej dokumentacji </w:t>
      </w:r>
      <w:r w:rsidRPr="00696834">
        <w:rPr>
          <w:rFonts w:asciiTheme="minorHAnsi" w:hAnsiTheme="minorHAnsi" w:cstheme="minorHAnsi"/>
          <w:sz w:val="20"/>
          <w:szCs w:val="20"/>
        </w:rPr>
        <w:t>w czasie realizacji zadań ochronnych, w tym książkę służby dostępną codziennie w pomieszczeniu ochrony,</w:t>
      </w:r>
    </w:p>
    <w:p w14:paraId="26C63434" w14:textId="43BDC58D" w:rsidR="00C7246C" w:rsidRDefault="00696834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696834">
        <w:rPr>
          <w:rFonts w:asciiTheme="minorHAnsi" w:hAnsiTheme="minorHAnsi" w:cstheme="minorHAnsi"/>
          <w:sz w:val="20"/>
          <w:szCs w:val="20"/>
        </w:rPr>
        <w:t>bezzwłoczn</w:t>
      </w:r>
      <w:r>
        <w:rPr>
          <w:rFonts w:asciiTheme="minorHAnsi" w:hAnsiTheme="minorHAnsi" w:cstheme="minorHAnsi"/>
          <w:sz w:val="20"/>
          <w:szCs w:val="20"/>
        </w:rPr>
        <w:t>ego</w:t>
      </w:r>
      <w:r w:rsidRPr="00696834">
        <w:rPr>
          <w:rFonts w:asciiTheme="minorHAnsi" w:hAnsiTheme="minorHAnsi" w:cstheme="minorHAnsi"/>
          <w:sz w:val="20"/>
          <w:szCs w:val="20"/>
        </w:rPr>
        <w:t xml:space="preserve"> przeka</w:t>
      </w:r>
      <w:r>
        <w:rPr>
          <w:rFonts w:asciiTheme="minorHAnsi" w:hAnsiTheme="minorHAnsi" w:cstheme="minorHAnsi"/>
          <w:sz w:val="20"/>
          <w:szCs w:val="20"/>
        </w:rPr>
        <w:t>zywania</w:t>
      </w:r>
      <w:r w:rsidRPr="00696834">
        <w:rPr>
          <w:rFonts w:asciiTheme="minorHAnsi" w:hAnsiTheme="minorHAnsi" w:cstheme="minorHAnsi"/>
          <w:sz w:val="20"/>
          <w:szCs w:val="20"/>
        </w:rPr>
        <w:t xml:space="preserve"> Zamawiającemu wszelki</w:t>
      </w:r>
      <w:r>
        <w:rPr>
          <w:rFonts w:asciiTheme="minorHAnsi" w:hAnsiTheme="minorHAnsi" w:cstheme="minorHAnsi"/>
          <w:sz w:val="20"/>
          <w:szCs w:val="20"/>
        </w:rPr>
        <w:t>ch</w:t>
      </w:r>
      <w:r w:rsidRPr="00696834">
        <w:rPr>
          <w:rFonts w:asciiTheme="minorHAnsi" w:hAnsiTheme="minorHAnsi" w:cstheme="minorHAnsi"/>
          <w:sz w:val="20"/>
          <w:szCs w:val="20"/>
        </w:rPr>
        <w:t xml:space="preserve"> informacj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696834">
        <w:rPr>
          <w:rFonts w:asciiTheme="minorHAnsi" w:hAnsiTheme="minorHAnsi" w:cstheme="minorHAnsi"/>
          <w:sz w:val="20"/>
          <w:szCs w:val="20"/>
        </w:rPr>
        <w:t>, które są niezbędne dla realizacji niniejszej umowy</w:t>
      </w:r>
      <w:r w:rsidR="000D4A27">
        <w:rPr>
          <w:rFonts w:asciiTheme="minorHAnsi" w:hAnsiTheme="minorHAnsi" w:cstheme="minorHAnsi"/>
          <w:sz w:val="20"/>
          <w:szCs w:val="20"/>
        </w:rPr>
        <w:t>,</w:t>
      </w:r>
    </w:p>
    <w:p w14:paraId="20FA34A4" w14:textId="54B7E74F" w:rsidR="00C7246C" w:rsidRDefault="00C7246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7246C">
        <w:rPr>
          <w:rFonts w:asciiTheme="minorHAnsi" w:hAnsiTheme="minorHAnsi" w:cstheme="minorHAnsi"/>
          <w:sz w:val="20"/>
          <w:szCs w:val="20"/>
        </w:rPr>
        <w:t>realizowa</w:t>
      </w:r>
      <w:r>
        <w:rPr>
          <w:rFonts w:asciiTheme="minorHAnsi" w:hAnsiTheme="minorHAnsi" w:cstheme="minorHAnsi"/>
          <w:sz w:val="20"/>
          <w:szCs w:val="20"/>
        </w:rPr>
        <w:t>nia</w:t>
      </w:r>
      <w:r w:rsidRPr="00C7246C">
        <w:rPr>
          <w:rFonts w:asciiTheme="minorHAnsi" w:hAnsiTheme="minorHAnsi" w:cstheme="minorHAnsi"/>
          <w:sz w:val="20"/>
          <w:szCs w:val="20"/>
        </w:rPr>
        <w:t xml:space="preserve"> zada</w:t>
      </w:r>
      <w:r>
        <w:rPr>
          <w:rFonts w:asciiTheme="minorHAnsi" w:hAnsiTheme="minorHAnsi" w:cstheme="minorHAnsi"/>
          <w:sz w:val="20"/>
          <w:szCs w:val="20"/>
        </w:rPr>
        <w:t>ń</w:t>
      </w:r>
      <w:r w:rsidRPr="00C7246C">
        <w:rPr>
          <w:rFonts w:asciiTheme="minorHAnsi" w:hAnsiTheme="minorHAnsi" w:cstheme="minorHAnsi"/>
          <w:sz w:val="20"/>
          <w:szCs w:val="20"/>
        </w:rPr>
        <w:t xml:space="preserve"> ochrony Bazy ZWiK Sp. z o.o. poprzez obsadzenie obiektu w godz. 7:00 ÷ 15.00 </w:t>
      </w:r>
      <w:r w:rsidRPr="00C7246C">
        <w:rPr>
          <w:rFonts w:asciiTheme="minorHAnsi" w:hAnsiTheme="minorHAnsi" w:cstheme="minorHAnsi"/>
          <w:sz w:val="20"/>
          <w:szCs w:val="20"/>
        </w:rPr>
        <w:lastRenderedPageBreak/>
        <w:t>przez jedną osobę, a w godz. od 15:00 do 7:00 przez dwie osoby</w:t>
      </w:r>
      <w:r>
        <w:rPr>
          <w:rFonts w:asciiTheme="minorHAnsi" w:hAnsiTheme="minorHAnsi" w:cstheme="minorHAnsi"/>
          <w:sz w:val="20"/>
          <w:szCs w:val="20"/>
        </w:rPr>
        <w:t>, p</w:t>
      </w:r>
      <w:r w:rsidRPr="00C7246C">
        <w:rPr>
          <w:rFonts w:asciiTheme="minorHAnsi" w:hAnsiTheme="minorHAnsi" w:cstheme="minorHAnsi"/>
          <w:sz w:val="20"/>
          <w:szCs w:val="20"/>
        </w:rPr>
        <w:t xml:space="preserve">ozostałe obiekty ZWiK </w:t>
      </w:r>
      <w:r>
        <w:rPr>
          <w:rFonts w:asciiTheme="minorHAnsi" w:hAnsiTheme="minorHAnsi" w:cstheme="minorHAnsi"/>
          <w:sz w:val="20"/>
          <w:szCs w:val="20"/>
        </w:rPr>
        <w:t>mają być</w:t>
      </w:r>
      <w:r w:rsidRPr="00C7246C">
        <w:rPr>
          <w:rFonts w:asciiTheme="minorHAnsi" w:hAnsiTheme="minorHAnsi" w:cstheme="minorHAnsi"/>
          <w:sz w:val="20"/>
          <w:szCs w:val="20"/>
        </w:rPr>
        <w:t xml:space="preserve"> chronione całodobowo przez grupę interwencyjną – posiadającą licencję I Stopnia</w:t>
      </w:r>
      <w:r w:rsidR="000D4A27">
        <w:rPr>
          <w:rFonts w:asciiTheme="minorHAnsi" w:hAnsiTheme="minorHAnsi" w:cstheme="minorHAnsi"/>
          <w:sz w:val="20"/>
          <w:szCs w:val="20"/>
        </w:rPr>
        <w:t>,</w:t>
      </w:r>
    </w:p>
    <w:p w14:paraId="3E70FB1C" w14:textId="70C7BDB8" w:rsidR="00E115E1" w:rsidRDefault="00750209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monitorowania sygnałów z lokalnego systemu sygnalizacji włamania i napadu do stacji monitorowania alarmów Wykonawcy</w:t>
      </w:r>
      <w:r w:rsidR="000D4A27">
        <w:rPr>
          <w:rFonts w:asciiTheme="minorHAnsi" w:hAnsiTheme="minorHAnsi" w:cstheme="minorHAnsi"/>
          <w:sz w:val="20"/>
          <w:szCs w:val="20"/>
        </w:rPr>
        <w:t>,</w:t>
      </w:r>
    </w:p>
    <w:p w14:paraId="39C62E56" w14:textId="225E64B9" w:rsidR="001F4817" w:rsidRDefault="001F4817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wykonania niezależnego systemu łączności własnej siedziby z obiektami podlegającymi ochronie,</w:t>
      </w:r>
    </w:p>
    <w:p w14:paraId="13EEF5C9" w14:textId="6842F405" w:rsidR="00885232" w:rsidRPr="009B76A5" w:rsidRDefault="00E115E1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750209" w:rsidRPr="00E115E1">
        <w:rPr>
          <w:rFonts w:asciiTheme="minorHAnsi" w:hAnsiTheme="minorHAnsi" w:cstheme="minorHAnsi"/>
          <w:sz w:val="20"/>
          <w:szCs w:val="20"/>
        </w:rPr>
        <w:t>nterwencj</w:t>
      </w:r>
      <w:r>
        <w:rPr>
          <w:rFonts w:asciiTheme="minorHAnsi" w:hAnsiTheme="minorHAnsi" w:cstheme="minorHAnsi"/>
          <w:sz w:val="20"/>
          <w:szCs w:val="20"/>
        </w:rPr>
        <w:t>i</w:t>
      </w:r>
      <w:r w:rsidR="00750209" w:rsidRPr="00E115E1">
        <w:rPr>
          <w:rFonts w:asciiTheme="minorHAnsi" w:hAnsiTheme="minorHAnsi" w:cstheme="minorHAnsi"/>
          <w:sz w:val="20"/>
          <w:szCs w:val="20"/>
        </w:rPr>
        <w:t xml:space="preserve"> wynikając</w:t>
      </w:r>
      <w:r>
        <w:rPr>
          <w:rFonts w:asciiTheme="minorHAnsi" w:hAnsiTheme="minorHAnsi" w:cstheme="minorHAnsi"/>
          <w:sz w:val="20"/>
          <w:szCs w:val="20"/>
        </w:rPr>
        <w:t>ych</w:t>
      </w:r>
      <w:r w:rsidR="00750209" w:rsidRPr="00E115E1">
        <w:rPr>
          <w:rFonts w:asciiTheme="minorHAnsi" w:hAnsiTheme="minorHAnsi" w:cstheme="minorHAnsi"/>
          <w:sz w:val="20"/>
          <w:szCs w:val="20"/>
        </w:rPr>
        <w:t xml:space="preserve"> z przyjętych procedur alarmowych podjęt</w:t>
      </w:r>
      <w:r>
        <w:rPr>
          <w:rFonts w:asciiTheme="minorHAnsi" w:hAnsiTheme="minorHAnsi" w:cstheme="minorHAnsi"/>
          <w:sz w:val="20"/>
          <w:szCs w:val="20"/>
        </w:rPr>
        <w:t xml:space="preserve">ych </w:t>
      </w:r>
      <w:r w:rsidR="00750209" w:rsidRPr="00E115E1">
        <w:rPr>
          <w:rFonts w:asciiTheme="minorHAnsi" w:hAnsiTheme="minorHAnsi" w:cstheme="minorHAnsi"/>
          <w:sz w:val="20"/>
          <w:szCs w:val="20"/>
        </w:rPr>
        <w:t xml:space="preserve">z należytą starannością, niezwłocznie po przyjęciu sygnału alarmowego w czasie </w:t>
      </w:r>
      <w:r w:rsidR="00750209" w:rsidRPr="00E115E1">
        <w:rPr>
          <w:rFonts w:asciiTheme="minorHAnsi" w:hAnsiTheme="minorHAnsi" w:cstheme="minorHAnsi"/>
          <w:b/>
          <w:bCs/>
          <w:sz w:val="20"/>
          <w:szCs w:val="20"/>
        </w:rPr>
        <w:t>nie dłuższym niż</w:t>
      </w:r>
      <w:r w:rsidR="00750209" w:rsidRPr="00E115E1">
        <w:rPr>
          <w:rFonts w:asciiTheme="minorHAnsi" w:hAnsiTheme="minorHAnsi" w:cstheme="minorHAnsi"/>
          <w:sz w:val="20"/>
          <w:szCs w:val="20"/>
        </w:rPr>
        <w:t xml:space="preserve"> </w:t>
      </w:r>
      <w:r w:rsidR="00750209" w:rsidRPr="00E115E1">
        <w:rPr>
          <w:rFonts w:asciiTheme="minorHAnsi" w:hAnsiTheme="minorHAnsi" w:cstheme="minorHAnsi"/>
          <w:b/>
          <w:bCs/>
          <w:sz w:val="20"/>
          <w:szCs w:val="20"/>
        </w:rPr>
        <w:t>8 minut</w:t>
      </w:r>
      <w:r w:rsidR="00750209" w:rsidRPr="00E115E1">
        <w:rPr>
          <w:rFonts w:asciiTheme="minorHAnsi" w:hAnsiTheme="minorHAnsi" w:cstheme="minorHAnsi"/>
          <w:sz w:val="20"/>
          <w:szCs w:val="20"/>
        </w:rPr>
        <w:t>.</w:t>
      </w:r>
    </w:p>
    <w:p w14:paraId="11355C2B" w14:textId="77777777" w:rsidR="00894F2C" w:rsidRPr="004F7129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Przed terminem rozpoczęcia realizacji przedmiotu umowy i po dokonaniu czynności wymienionych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 ust.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2 niniejszego paragrafu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Wykonawca zobowiązany jest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do:</w:t>
      </w:r>
    </w:p>
    <w:p w14:paraId="471D931F" w14:textId="70D2AE76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Zapoznania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pracowników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fizycznej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obowiązującymi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wewnętrznymi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przepisami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Zamawiającego</w:t>
      </w:r>
      <w:r w:rsidRPr="004F7129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związanymi</w:t>
      </w:r>
      <w:r w:rsidRPr="004F7129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realizacją</w:t>
      </w:r>
      <w:r w:rsidRPr="004F7129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przedmiotu</w:t>
      </w:r>
      <w:r w:rsidRPr="004F7129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umowy,</w:t>
      </w:r>
      <w:r w:rsidRPr="004F7129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a</w:t>
      </w:r>
      <w:r w:rsidRPr="004F7129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szczególności</w:t>
      </w:r>
      <w:r w:rsidRPr="004F7129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przepisami</w:t>
      </w:r>
      <w:r w:rsidRPr="004F7129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 zakresie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BHP,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p.poż.,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przepisami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związanymi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kontrolą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ruchu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osobowego,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materiałowego i pojazdów</w:t>
      </w:r>
      <w:r w:rsidR="002903FB">
        <w:rPr>
          <w:rFonts w:asciiTheme="minorHAnsi" w:hAnsiTheme="minorHAnsi" w:cstheme="minorHAnsi"/>
          <w:sz w:val="20"/>
          <w:szCs w:val="20"/>
        </w:rPr>
        <w:t xml:space="preserve"> oraz „</w:t>
      </w:r>
      <w:r w:rsidR="002903FB" w:rsidRPr="002903FB">
        <w:rPr>
          <w:rFonts w:asciiTheme="minorHAnsi" w:hAnsiTheme="minorHAnsi" w:cstheme="minorHAnsi"/>
          <w:i/>
          <w:iCs/>
          <w:sz w:val="20"/>
          <w:szCs w:val="20"/>
        </w:rPr>
        <w:t>Instrukcją w sprawie określenia procedury postępowania z kluczami oraz zabezpieczenia pomieszczeń na terenie ZWiK Sp. z o.o. w Tczewie</w:t>
      </w:r>
      <w:r w:rsidR="002903FB">
        <w:rPr>
          <w:rFonts w:asciiTheme="minorHAnsi" w:hAnsiTheme="minorHAnsi" w:cstheme="minorHAnsi"/>
          <w:sz w:val="20"/>
          <w:szCs w:val="20"/>
        </w:rPr>
        <w:t>”</w:t>
      </w:r>
      <w:r w:rsidRPr="004F7129">
        <w:rPr>
          <w:rFonts w:asciiTheme="minorHAnsi" w:hAnsiTheme="minorHAnsi" w:cstheme="minorHAnsi"/>
          <w:sz w:val="20"/>
          <w:szCs w:val="20"/>
        </w:rPr>
        <w:t>.</w:t>
      </w:r>
    </w:p>
    <w:p w14:paraId="54A1DA43" w14:textId="7777777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Poinformowania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wszystkich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realizujących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przedmiot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zamówienia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przestrzeganiu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przepisów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ustawy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ochronie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mienia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trakcie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po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wykonywaniu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swojej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 terenie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obiektu,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jak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zachowania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tajemnicy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wszelkich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informacji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udostępnionych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Wykonawcy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związku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 wykonywaniem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przedmiotu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umowy.</w:t>
      </w:r>
    </w:p>
    <w:p w14:paraId="6FC40E8F" w14:textId="51EA0DA9" w:rsidR="00894F2C" w:rsidRPr="009B76A5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13" w:hanging="52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W    związku    z    zaistniałą    sytuacją    epidemiologiczną    zobowiązuje    się    Wykonawcę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zastosowania,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osoby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świadczące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pracę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terenie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obiektu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ZWiK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Sp.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o.o.,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obowiązujących na jej terenie procedur</w:t>
      </w:r>
      <w:r w:rsidR="009B76A5">
        <w:rPr>
          <w:rFonts w:asciiTheme="minorHAnsi" w:hAnsiTheme="minorHAnsi" w:cstheme="minorHAnsi"/>
          <w:sz w:val="20"/>
          <w:szCs w:val="20"/>
        </w:rPr>
        <w:t>.</w:t>
      </w:r>
    </w:p>
    <w:p w14:paraId="4F6F8A12" w14:textId="77777777" w:rsidR="00894F2C" w:rsidRPr="004F7129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6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W trakcie realizacji umowy Wykonawca winien dysponować odpowiednim potencjałem osobowym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zdolnym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do rzetelnego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wykonania umowy,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tj.:</w:t>
      </w:r>
    </w:p>
    <w:p w14:paraId="0510B3C7" w14:textId="77777777" w:rsidR="00894F2C" w:rsidRPr="004F7129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before="1"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Personelem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kierowniczym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(co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najmniej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jedną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osobą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nadzorującą)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wpisanym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listę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kwalifikowanych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pracowników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fizycznej.</w:t>
      </w:r>
    </w:p>
    <w:p w14:paraId="23D7DC2A" w14:textId="1B22CE09" w:rsidR="00894F2C" w:rsidRPr="009C0DC7" w:rsidRDefault="00894F2C" w:rsidP="000478F8">
      <w:pPr>
        <w:pStyle w:val="Akapitzlist"/>
        <w:widowControl w:val="0"/>
        <w:numPr>
          <w:ilvl w:val="1"/>
          <w:numId w:val="57"/>
        </w:numPr>
        <w:tabs>
          <w:tab w:val="left" w:pos="1107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Dla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usług określonych w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§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1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–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pracownikami do</w:t>
      </w:r>
      <w:r w:rsidRPr="004F7129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ochrony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</w:t>
      </w:r>
      <w:r w:rsidRPr="004F7129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 mienia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na obiekcie oraz realizacji zadań określonych dla grup interwencyjnych zgodnie z przepisami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ustawy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 dnia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22 sierpnia 1997r.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ochronie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mienia (tj.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Dz.U.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2020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poz.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838).</w:t>
      </w:r>
    </w:p>
    <w:p w14:paraId="3DAA3B1E" w14:textId="77DF644B" w:rsidR="00894F2C" w:rsidRPr="009C0DC7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W każdym czasie Zamawiający ma prawo do zażądania wymiany pracownika/ów przede wszystkim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przypadku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zaniedbywania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nich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obowiązków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wynikających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z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niniejszej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umowy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lub/i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ich</w:t>
      </w:r>
      <w:r w:rsidRPr="004F7129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wykonywania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w</w:t>
      </w:r>
      <w:r w:rsidRPr="004F7129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sposób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niewłaściwy.</w:t>
      </w:r>
    </w:p>
    <w:p w14:paraId="46AAC411" w14:textId="14423C9B" w:rsidR="00894F2C" w:rsidRDefault="00894F2C" w:rsidP="000478F8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4F7129">
        <w:rPr>
          <w:rFonts w:asciiTheme="minorHAnsi" w:hAnsiTheme="minorHAnsi" w:cstheme="minorHAnsi"/>
          <w:sz w:val="20"/>
          <w:szCs w:val="20"/>
        </w:rPr>
        <w:t>Zamawiający zastrzega sobie prawo sprawdzenia na każdym etapie realizacji umowy prawdziwości</w:t>
      </w:r>
      <w:r w:rsidRPr="004F7129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danych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osób</w:t>
      </w:r>
      <w:r w:rsidRPr="004F7129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realizujących</w:t>
      </w:r>
      <w:r w:rsidRPr="004F712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4F7129">
        <w:rPr>
          <w:rFonts w:asciiTheme="minorHAnsi" w:hAnsiTheme="minorHAnsi" w:cstheme="minorHAnsi"/>
          <w:sz w:val="20"/>
          <w:szCs w:val="20"/>
        </w:rPr>
        <w:t>przedmiot umowy.</w:t>
      </w:r>
    </w:p>
    <w:p w14:paraId="625C3B88" w14:textId="77777777" w:rsidR="002F5709" w:rsidRPr="00DD4D0D" w:rsidRDefault="002F5709" w:rsidP="002F5709">
      <w:pPr>
        <w:numPr>
          <w:ilvl w:val="0"/>
          <w:numId w:val="57"/>
        </w:numPr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D4D0D">
        <w:rPr>
          <w:rFonts w:asciiTheme="minorHAnsi" w:hAnsiTheme="minorHAnsi" w:cstheme="minorHAnsi"/>
          <w:sz w:val="20"/>
          <w:szCs w:val="20"/>
        </w:rPr>
        <w:t>Wykonawca wykorzysta urządzenia i system monitoringu już istniejący.</w:t>
      </w:r>
    </w:p>
    <w:p w14:paraId="3BB606A1" w14:textId="2EDD3E0F" w:rsidR="002F5709" w:rsidRPr="002F5709" w:rsidRDefault="002F5709" w:rsidP="002F5709">
      <w:pPr>
        <w:numPr>
          <w:ilvl w:val="0"/>
          <w:numId w:val="57"/>
        </w:numPr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F5709">
        <w:rPr>
          <w:rFonts w:asciiTheme="minorHAnsi" w:hAnsiTheme="minorHAnsi" w:cstheme="minorHAnsi"/>
          <w:sz w:val="20"/>
          <w:szCs w:val="20"/>
        </w:rPr>
        <w:t>W związku z wykorzystaniem istniejących urządzeń alarmowych w systemie monitoringu obiektów Zamawiającego, Wykonawca zobowiązuje się do utrzymania ich w ciągłej sprawności technicznej prowadząc pełen nadzór (konserwacja, przeglądy) nad tymi urządzeniami.</w:t>
      </w:r>
    </w:p>
    <w:p w14:paraId="51291D16" w14:textId="77777777" w:rsidR="002F5709" w:rsidRPr="00DD4D0D" w:rsidRDefault="002F5709" w:rsidP="002F5709">
      <w:pPr>
        <w:numPr>
          <w:ilvl w:val="0"/>
          <w:numId w:val="57"/>
        </w:numPr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D4D0D">
        <w:rPr>
          <w:rFonts w:asciiTheme="minorHAnsi" w:hAnsiTheme="minorHAnsi" w:cstheme="minorHAnsi"/>
          <w:sz w:val="20"/>
          <w:szCs w:val="20"/>
        </w:rPr>
        <w:t>Wykonawca będzie przeprowadzał przeglądy okresowe co najmniej raz na kwartał w obecności przedstawiciela Zamawiającego i sporządzał protokół w dwóch egzemplarzach, jeden dla Zamawiającego i jeden dla Wykonawcy.</w:t>
      </w:r>
    </w:p>
    <w:p w14:paraId="314DC396" w14:textId="77777777" w:rsidR="002F5709" w:rsidRPr="00DD4D0D" w:rsidRDefault="002F5709" w:rsidP="002F5709">
      <w:pPr>
        <w:numPr>
          <w:ilvl w:val="0"/>
          <w:numId w:val="57"/>
        </w:numPr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D4D0D">
        <w:rPr>
          <w:rFonts w:asciiTheme="minorHAnsi" w:hAnsiTheme="minorHAnsi" w:cstheme="minorHAnsi"/>
          <w:sz w:val="20"/>
          <w:szCs w:val="20"/>
        </w:rPr>
        <w:t>Wykonawca zobowiązany jest do natychmiastowego usuwania wszystkich usterek wykazanych w protokole przeglądów okresowych oraz niesprawność systemu monitoringu zgłoszonych przez Zamawiającego.</w:t>
      </w:r>
    </w:p>
    <w:p w14:paraId="4C1BD236" w14:textId="00AE0407" w:rsidR="002F5709" w:rsidRPr="002F5709" w:rsidRDefault="002F5709" w:rsidP="002F5709">
      <w:pPr>
        <w:numPr>
          <w:ilvl w:val="0"/>
          <w:numId w:val="57"/>
        </w:numPr>
        <w:suppressAutoHyphens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D4D0D">
        <w:rPr>
          <w:rFonts w:asciiTheme="minorHAnsi" w:hAnsiTheme="minorHAnsi" w:cstheme="minorHAnsi"/>
          <w:sz w:val="20"/>
          <w:szCs w:val="20"/>
        </w:rPr>
        <w:t>W ostatnim miesiącu rozliczeniowym trwania umowy Wykonawca przekaże protokolarnie sprawny system monitoringu, co będzie podstawą do zapłaty ostatniej należności.</w:t>
      </w:r>
    </w:p>
    <w:p w14:paraId="73D7C7BF" w14:textId="77777777" w:rsidR="003F097B" w:rsidRPr="003F097B" w:rsidRDefault="003F097B" w:rsidP="003F097B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3F097B">
        <w:rPr>
          <w:rFonts w:asciiTheme="minorHAnsi" w:hAnsiTheme="minorHAnsi" w:cstheme="minorHAnsi"/>
          <w:sz w:val="20"/>
          <w:szCs w:val="20"/>
        </w:rPr>
        <w:t>Naprawy i rozbudowy systemu monitoringu w trakcie trwania umowy wykonywane będą przez Wykonawcę lub inną firmę wskazaną przez Zamawiającego odpłatnie na podstawie sporządzonego kosztorysu.</w:t>
      </w:r>
    </w:p>
    <w:p w14:paraId="3816EA37" w14:textId="77777777" w:rsidR="003F097B" w:rsidRPr="003F097B" w:rsidRDefault="003F097B" w:rsidP="003F097B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3F097B">
        <w:rPr>
          <w:rFonts w:asciiTheme="minorHAnsi" w:hAnsiTheme="minorHAnsi" w:cstheme="minorHAnsi"/>
          <w:sz w:val="20"/>
          <w:szCs w:val="20"/>
        </w:rPr>
        <w:t>Kosztorys prac do wykonania naprawy lub rozbudowy sporządza Wykonawca w uzgodnieniu z Zamawiającym.</w:t>
      </w:r>
    </w:p>
    <w:p w14:paraId="62241552" w14:textId="77777777" w:rsidR="003F097B" w:rsidRPr="003F097B" w:rsidRDefault="003F097B" w:rsidP="003F097B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3F097B">
        <w:rPr>
          <w:rFonts w:asciiTheme="minorHAnsi" w:hAnsiTheme="minorHAnsi" w:cstheme="minorHAnsi"/>
          <w:sz w:val="20"/>
          <w:szCs w:val="20"/>
        </w:rPr>
        <w:t>Sporządzony kosztorys zatwierdza do wykonania Zamawiający.</w:t>
      </w:r>
    </w:p>
    <w:p w14:paraId="1D52E6B9" w14:textId="77777777" w:rsidR="003F097B" w:rsidRPr="003F097B" w:rsidRDefault="003F097B" w:rsidP="003F097B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3F097B">
        <w:rPr>
          <w:rFonts w:asciiTheme="minorHAnsi" w:hAnsiTheme="minorHAnsi" w:cstheme="minorHAnsi"/>
          <w:sz w:val="20"/>
          <w:szCs w:val="20"/>
        </w:rPr>
        <w:t>Płatności związane z naprawą lub rozbudową nastąpią po dokonaniu odbioru w oparciu o protokół powykonawczy.</w:t>
      </w:r>
    </w:p>
    <w:p w14:paraId="203095AC" w14:textId="0085CF26" w:rsidR="00894F2C" w:rsidRPr="003F097B" w:rsidRDefault="009C0DC7" w:rsidP="003F097B">
      <w:pPr>
        <w:pStyle w:val="Akapitzlist"/>
        <w:widowControl w:val="0"/>
        <w:numPr>
          <w:ilvl w:val="0"/>
          <w:numId w:val="57"/>
        </w:numPr>
        <w:tabs>
          <w:tab w:val="left" w:pos="5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3F097B">
        <w:rPr>
          <w:rFonts w:asciiTheme="minorHAnsi" w:hAnsiTheme="minorHAnsi" w:cstheme="minorHAnsi"/>
          <w:sz w:val="20"/>
          <w:szCs w:val="20"/>
        </w:rPr>
        <w:lastRenderedPageBreak/>
        <w:t>Każda wykonana przez Zamawiającego rozbudowa systemu monitoringu na terenie ochranianych obiektów  zostanie włączona do zakresu prowadzonej przez Wykonawcę ochrony.</w:t>
      </w:r>
    </w:p>
    <w:p w14:paraId="02EAA4A1" w14:textId="77777777" w:rsidR="00894F2C" w:rsidRDefault="00894F2C" w:rsidP="004425F0">
      <w:pPr>
        <w:spacing w:after="120" w:line="264" w:lineRule="auto"/>
        <w:ind w:left="204" w:right="204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3</w:t>
      </w:r>
    </w:p>
    <w:p w14:paraId="517531EB" w14:textId="02549A6A" w:rsidR="00894F2C" w:rsidRDefault="00894F2C" w:rsidP="001D750C">
      <w:pPr>
        <w:spacing w:before="22" w:after="120" w:line="264" w:lineRule="auto"/>
        <w:ind w:left="202" w:right="312"/>
        <w:jc w:val="center"/>
        <w:rPr>
          <w:b/>
        </w:rPr>
      </w:pPr>
      <w:r>
        <w:rPr>
          <w:b/>
        </w:rPr>
        <w:t>TERMIN</w:t>
      </w:r>
      <w:r>
        <w:rPr>
          <w:b/>
          <w:spacing w:val="-5"/>
        </w:rPr>
        <w:t xml:space="preserve"> </w:t>
      </w:r>
      <w:r>
        <w:rPr>
          <w:b/>
        </w:rPr>
        <w:t>OBOWIĄZYWANIA</w:t>
      </w:r>
      <w:r>
        <w:rPr>
          <w:b/>
          <w:spacing w:val="-2"/>
        </w:rPr>
        <w:t xml:space="preserve"> </w:t>
      </w:r>
      <w:r>
        <w:rPr>
          <w:b/>
        </w:rPr>
        <w:t>UMOWY</w:t>
      </w:r>
    </w:p>
    <w:p w14:paraId="2A77AA4E" w14:textId="3A58F8FB" w:rsidR="00894F2C" w:rsidRPr="001D750C" w:rsidRDefault="00894F2C" w:rsidP="000478F8">
      <w:pPr>
        <w:pStyle w:val="Akapitzlist"/>
        <w:widowControl w:val="0"/>
        <w:numPr>
          <w:ilvl w:val="0"/>
          <w:numId w:val="56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ind w:hanging="421"/>
        <w:contextualSpacing w:val="0"/>
        <w:rPr>
          <w:sz w:val="20"/>
          <w:szCs w:val="20"/>
        </w:rPr>
      </w:pPr>
      <w:r w:rsidRPr="001D750C">
        <w:rPr>
          <w:sz w:val="20"/>
          <w:szCs w:val="20"/>
        </w:rPr>
        <w:t>Umowa</w:t>
      </w:r>
      <w:r w:rsidRPr="001D750C">
        <w:rPr>
          <w:spacing w:val="-2"/>
          <w:sz w:val="20"/>
          <w:szCs w:val="20"/>
        </w:rPr>
        <w:t xml:space="preserve"> </w:t>
      </w:r>
      <w:r w:rsidRPr="001D750C">
        <w:rPr>
          <w:sz w:val="20"/>
          <w:szCs w:val="20"/>
        </w:rPr>
        <w:t>zostaje zawarta</w:t>
      </w:r>
      <w:r w:rsidRPr="001D750C">
        <w:rPr>
          <w:spacing w:val="-1"/>
          <w:sz w:val="20"/>
          <w:szCs w:val="20"/>
        </w:rPr>
        <w:t xml:space="preserve"> </w:t>
      </w:r>
      <w:r w:rsidRPr="001D750C">
        <w:rPr>
          <w:sz w:val="20"/>
          <w:szCs w:val="20"/>
        </w:rPr>
        <w:t>na</w:t>
      </w:r>
      <w:r w:rsidRPr="001D750C">
        <w:rPr>
          <w:spacing w:val="-4"/>
          <w:sz w:val="20"/>
          <w:szCs w:val="20"/>
        </w:rPr>
        <w:t xml:space="preserve"> </w:t>
      </w:r>
      <w:r w:rsidRPr="001D750C">
        <w:rPr>
          <w:sz w:val="20"/>
          <w:szCs w:val="20"/>
        </w:rPr>
        <w:t>czas</w:t>
      </w:r>
      <w:r w:rsidRPr="001D750C">
        <w:rPr>
          <w:spacing w:val="-1"/>
          <w:sz w:val="20"/>
          <w:szCs w:val="20"/>
        </w:rPr>
        <w:t xml:space="preserve"> </w:t>
      </w:r>
      <w:r w:rsidRPr="001D750C">
        <w:rPr>
          <w:sz w:val="20"/>
          <w:szCs w:val="20"/>
        </w:rPr>
        <w:t>określony</w:t>
      </w:r>
      <w:r w:rsidRPr="001D750C">
        <w:rPr>
          <w:spacing w:val="-3"/>
          <w:sz w:val="20"/>
          <w:szCs w:val="20"/>
        </w:rPr>
        <w:t xml:space="preserve"> </w:t>
      </w:r>
      <w:r w:rsidRPr="001D750C">
        <w:rPr>
          <w:sz w:val="20"/>
          <w:szCs w:val="20"/>
        </w:rPr>
        <w:t>i</w:t>
      </w:r>
      <w:r w:rsidRPr="001D750C">
        <w:rPr>
          <w:spacing w:val="-1"/>
          <w:sz w:val="20"/>
          <w:szCs w:val="20"/>
        </w:rPr>
        <w:t xml:space="preserve"> </w:t>
      </w:r>
      <w:r w:rsidRPr="001D750C">
        <w:rPr>
          <w:sz w:val="20"/>
          <w:szCs w:val="20"/>
        </w:rPr>
        <w:t>będzie</w:t>
      </w:r>
      <w:r w:rsidRPr="001D750C">
        <w:rPr>
          <w:spacing w:val="-3"/>
          <w:sz w:val="20"/>
          <w:szCs w:val="20"/>
        </w:rPr>
        <w:t xml:space="preserve"> </w:t>
      </w:r>
      <w:r w:rsidRPr="001D750C">
        <w:rPr>
          <w:sz w:val="20"/>
          <w:szCs w:val="20"/>
        </w:rPr>
        <w:t>obowiązywała</w:t>
      </w:r>
      <w:r w:rsidRPr="001D750C">
        <w:rPr>
          <w:spacing w:val="-4"/>
          <w:sz w:val="20"/>
          <w:szCs w:val="20"/>
        </w:rPr>
        <w:t xml:space="preserve"> </w:t>
      </w:r>
      <w:r w:rsidRPr="001D750C">
        <w:rPr>
          <w:sz w:val="20"/>
          <w:szCs w:val="20"/>
        </w:rPr>
        <w:t>od</w:t>
      </w:r>
      <w:r w:rsidRPr="001D750C">
        <w:rPr>
          <w:spacing w:val="-2"/>
          <w:sz w:val="20"/>
          <w:szCs w:val="20"/>
        </w:rPr>
        <w:t xml:space="preserve"> </w:t>
      </w:r>
      <w:r w:rsidRPr="001D750C">
        <w:rPr>
          <w:sz w:val="20"/>
          <w:szCs w:val="20"/>
        </w:rPr>
        <w:t>dnia</w:t>
      </w:r>
      <w:r w:rsidRPr="001D750C">
        <w:rPr>
          <w:spacing w:val="-3"/>
          <w:sz w:val="20"/>
          <w:szCs w:val="20"/>
        </w:rPr>
        <w:t xml:space="preserve"> </w:t>
      </w:r>
      <w:r w:rsidRPr="001D750C">
        <w:rPr>
          <w:sz w:val="20"/>
          <w:szCs w:val="20"/>
        </w:rPr>
        <w:t>jej</w:t>
      </w:r>
      <w:r w:rsidRPr="001D750C">
        <w:rPr>
          <w:spacing w:val="-2"/>
          <w:sz w:val="20"/>
          <w:szCs w:val="20"/>
        </w:rPr>
        <w:t xml:space="preserve"> </w:t>
      </w:r>
      <w:r w:rsidRPr="001D750C">
        <w:rPr>
          <w:sz w:val="20"/>
          <w:szCs w:val="20"/>
        </w:rPr>
        <w:t>podpisania.</w:t>
      </w:r>
    </w:p>
    <w:p w14:paraId="718EF0B1" w14:textId="00CAE986" w:rsidR="002F5709" w:rsidRPr="002F5709" w:rsidRDefault="00894F2C" w:rsidP="002F5709">
      <w:pPr>
        <w:pStyle w:val="Akapitzlist"/>
        <w:widowControl w:val="0"/>
        <w:numPr>
          <w:ilvl w:val="0"/>
          <w:numId w:val="56"/>
        </w:numPr>
        <w:tabs>
          <w:tab w:val="left" w:pos="541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1D750C">
        <w:rPr>
          <w:sz w:val="20"/>
          <w:szCs w:val="20"/>
        </w:rPr>
        <w:t>Przedmiot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niniejszej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umowy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będzie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realizowany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przez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Wykonawcę,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począwszy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od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dnia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protokolarnego przekazania Wykonawcy obiektu chronionego tj.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b/>
          <w:sz w:val="20"/>
          <w:szCs w:val="20"/>
        </w:rPr>
        <w:t>od dnia 01.0</w:t>
      </w:r>
      <w:r w:rsidR="00372882">
        <w:rPr>
          <w:b/>
          <w:sz w:val="20"/>
          <w:szCs w:val="20"/>
        </w:rPr>
        <w:t>7</w:t>
      </w:r>
      <w:r w:rsidRPr="001D750C">
        <w:rPr>
          <w:b/>
          <w:sz w:val="20"/>
          <w:szCs w:val="20"/>
        </w:rPr>
        <w:t>.2021r.</w:t>
      </w:r>
      <w:r w:rsidRPr="001D750C">
        <w:rPr>
          <w:b/>
          <w:spacing w:val="1"/>
          <w:sz w:val="20"/>
          <w:szCs w:val="20"/>
        </w:rPr>
        <w:t xml:space="preserve"> </w:t>
      </w:r>
      <w:r w:rsidRPr="001D750C">
        <w:rPr>
          <w:b/>
          <w:sz w:val="20"/>
          <w:szCs w:val="20"/>
        </w:rPr>
        <w:t>do dnia</w:t>
      </w:r>
      <w:r w:rsidRPr="001D750C">
        <w:rPr>
          <w:b/>
          <w:spacing w:val="1"/>
          <w:sz w:val="20"/>
          <w:szCs w:val="20"/>
        </w:rPr>
        <w:t xml:space="preserve"> </w:t>
      </w:r>
      <w:r w:rsidRPr="001D750C">
        <w:rPr>
          <w:b/>
          <w:sz w:val="20"/>
          <w:szCs w:val="20"/>
        </w:rPr>
        <w:t>3</w:t>
      </w:r>
      <w:r w:rsidR="00372882">
        <w:rPr>
          <w:b/>
          <w:sz w:val="20"/>
          <w:szCs w:val="20"/>
        </w:rPr>
        <w:t>0</w:t>
      </w:r>
      <w:r w:rsidRPr="001D750C">
        <w:rPr>
          <w:b/>
          <w:sz w:val="20"/>
          <w:szCs w:val="20"/>
        </w:rPr>
        <w:t>.</w:t>
      </w:r>
      <w:r w:rsidR="00372882">
        <w:rPr>
          <w:b/>
          <w:sz w:val="20"/>
          <w:szCs w:val="20"/>
        </w:rPr>
        <w:t>06</w:t>
      </w:r>
      <w:r w:rsidRPr="001D750C">
        <w:rPr>
          <w:b/>
          <w:sz w:val="20"/>
          <w:szCs w:val="20"/>
        </w:rPr>
        <w:t>.202</w:t>
      </w:r>
      <w:r w:rsidR="004425F0" w:rsidRPr="001D750C">
        <w:rPr>
          <w:b/>
          <w:sz w:val="20"/>
          <w:szCs w:val="20"/>
        </w:rPr>
        <w:t>3</w:t>
      </w:r>
      <w:r w:rsidRPr="001D750C">
        <w:rPr>
          <w:b/>
          <w:sz w:val="20"/>
          <w:szCs w:val="20"/>
        </w:rPr>
        <w:t>r.</w:t>
      </w:r>
      <w:r w:rsidRPr="001D750C">
        <w:rPr>
          <w:b/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(moment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zdania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Zamawiającemu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obiektu</w:t>
      </w:r>
      <w:r w:rsidRPr="001D750C">
        <w:rPr>
          <w:spacing w:val="1"/>
          <w:sz w:val="20"/>
          <w:szCs w:val="20"/>
        </w:rPr>
        <w:t xml:space="preserve"> </w:t>
      </w:r>
      <w:r w:rsidRPr="001D750C">
        <w:rPr>
          <w:sz w:val="20"/>
          <w:szCs w:val="20"/>
        </w:rPr>
        <w:t>chronionego).</w:t>
      </w:r>
    </w:p>
    <w:p w14:paraId="08E1F04D" w14:textId="35B5448A" w:rsidR="00894F2C" w:rsidRDefault="00894F2C" w:rsidP="00FB3E05">
      <w:pPr>
        <w:spacing w:before="1" w:after="120" w:line="264" w:lineRule="auto"/>
        <w:ind w:left="204" w:right="204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D46090">
        <w:rPr>
          <w:b/>
        </w:rPr>
        <w:t>4</w:t>
      </w:r>
    </w:p>
    <w:p w14:paraId="64811B95" w14:textId="714C39AD" w:rsidR="00894F2C" w:rsidRPr="00FB3E05" w:rsidRDefault="00894F2C" w:rsidP="00FB3E05">
      <w:pPr>
        <w:spacing w:before="181" w:after="120" w:line="264" w:lineRule="auto"/>
        <w:ind w:left="204" w:right="214"/>
        <w:jc w:val="center"/>
        <w:rPr>
          <w:b/>
        </w:rPr>
      </w:pPr>
      <w:r>
        <w:rPr>
          <w:b/>
        </w:rPr>
        <w:t>OGÓLNE</w:t>
      </w:r>
      <w:r>
        <w:rPr>
          <w:b/>
          <w:spacing w:val="-3"/>
        </w:rPr>
        <w:t xml:space="preserve"> </w:t>
      </w:r>
      <w:r>
        <w:rPr>
          <w:b/>
        </w:rPr>
        <w:t>WARUNKI</w:t>
      </w:r>
      <w:r>
        <w:rPr>
          <w:b/>
          <w:spacing w:val="-4"/>
        </w:rPr>
        <w:t xml:space="preserve"> </w:t>
      </w:r>
      <w:r>
        <w:rPr>
          <w:b/>
        </w:rPr>
        <w:t>REALIZACJI</w:t>
      </w:r>
      <w:r>
        <w:rPr>
          <w:b/>
          <w:spacing w:val="-4"/>
        </w:rPr>
        <w:t xml:space="preserve"> </w:t>
      </w:r>
      <w:r>
        <w:rPr>
          <w:b/>
        </w:rPr>
        <w:t>PRZEDMIOTU</w:t>
      </w:r>
      <w:r>
        <w:rPr>
          <w:b/>
          <w:spacing w:val="-3"/>
        </w:rPr>
        <w:t xml:space="preserve"> </w:t>
      </w:r>
      <w:r>
        <w:rPr>
          <w:b/>
        </w:rPr>
        <w:t>UMOWY</w:t>
      </w:r>
    </w:p>
    <w:p w14:paraId="480C21FB" w14:textId="77777777" w:rsidR="00894F2C" w:rsidRPr="00FB3E05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okresie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realizacji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winien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dysponować:</w:t>
      </w:r>
    </w:p>
    <w:p w14:paraId="148087E2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before="6"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Odpowiednim potencjałem osobowym zdolnym do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rzetelnego wykonania umowy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– zgodnie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wymaganiami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określonymi w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§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2 umowy.</w:t>
      </w:r>
    </w:p>
    <w:p w14:paraId="21E99995" w14:textId="4C1EE80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Funkcjonującym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całodobowym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centrum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monitorowania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kierowania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ochroną,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zapewniającym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stałą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łączność z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chronionym</w:t>
      </w:r>
      <w:r w:rsid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obiekt</w:t>
      </w:r>
      <w:r w:rsidR="00FB3E05">
        <w:rPr>
          <w:rFonts w:asciiTheme="minorHAnsi" w:hAnsiTheme="minorHAnsi" w:cstheme="minorHAnsi"/>
          <w:sz w:val="20"/>
          <w:szCs w:val="20"/>
        </w:rPr>
        <w:t>ami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Zamawiającego.</w:t>
      </w:r>
    </w:p>
    <w:p w14:paraId="19B5B09D" w14:textId="49CAB75E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Służbami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dyżurnymi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zabezpieczającymi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całodobowy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nadzór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nad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pracownikami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podczas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pełnienia</w:t>
      </w:r>
      <w:r w:rsidRPr="00FB3E05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przez</w:t>
      </w:r>
      <w:r w:rsidRPr="00FB3E05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nich</w:t>
      </w:r>
      <w:r w:rsidRPr="00FB3E05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służby,</w:t>
      </w:r>
      <w:r w:rsidRPr="00FB3E05">
        <w:rPr>
          <w:rFonts w:asciiTheme="minorHAnsi" w:hAnsiTheme="minorHAnsi" w:cstheme="minorHAnsi"/>
          <w:spacing w:val="7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obowiązkowym</w:t>
      </w:r>
      <w:r w:rsidRPr="00FB3E05">
        <w:rPr>
          <w:rFonts w:asciiTheme="minorHAnsi" w:hAnsiTheme="minorHAnsi" w:cstheme="minorHAnsi"/>
          <w:spacing w:val="7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nawiązywaniem</w:t>
      </w:r>
      <w:r w:rsidRPr="00FB3E05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kontaktu</w:t>
      </w:r>
      <w:r w:rsidRPr="00FB3E05">
        <w:rPr>
          <w:rFonts w:asciiTheme="minorHAnsi" w:hAnsiTheme="minorHAnsi" w:cstheme="minorHAnsi"/>
          <w:spacing w:val="7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telefonicznego</w:t>
      </w:r>
      <w:r w:rsidRPr="00FB3E05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="00FB3E05">
        <w:rPr>
          <w:rFonts w:asciiTheme="minorHAnsi" w:hAnsiTheme="minorHAnsi" w:cstheme="minorHAnsi"/>
          <w:spacing w:val="-48"/>
          <w:sz w:val="20"/>
          <w:szCs w:val="20"/>
        </w:rPr>
        <w:t xml:space="preserve">  </w:t>
      </w:r>
      <w:r w:rsidR="00FB3E05">
        <w:rPr>
          <w:rFonts w:asciiTheme="minorHAnsi" w:hAnsiTheme="minorHAnsi" w:cstheme="minorHAnsi"/>
          <w:sz w:val="20"/>
          <w:szCs w:val="20"/>
        </w:rPr>
        <w:t xml:space="preserve"> z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pracownikiem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 fizycznej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obiekcie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godzinę.</w:t>
      </w:r>
    </w:p>
    <w:p w14:paraId="7C206260" w14:textId="4062442D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Grupą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interwencyjną zdolną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całodobowo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 reakcji</w:t>
      </w:r>
      <w:r w:rsidRPr="00FB3E05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warunkach wystąpienia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zagrożenia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chronionym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obiekcie,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tj.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powinien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dysponować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najmniej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630A08">
        <w:rPr>
          <w:rFonts w:asciiTheme="minorHAnsi" w:hAnsiTheme="minorHAnsi" w:cstheme="minorHAnsi"/>
          <w:sz w:val="20"/>
          <w:szCs w:val="20"/>
        </w:rPr>
        <w:t>dwoma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grup</w:t>
      </w:r>
      <w:r w:rsidR="00630A08">
        <w:rPr>
          <w:rFonts w:asciiTheme="minorHAnsi" w:hAnsiTheme="minorHAnsi" w:cstheme="minorHAnsi"/>
          <w:sz w:val="20"/>
          <w:szCs w:val="20"/>
        </w:rPr>
        <w:t>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interwencyjn</w:t>
      </w:r>
      <w:r w:rsidR="00630A08">
        <w:rPr>
          <w:rFonts w:asciiTheme="minorHAnsi" w:hAnsiTheme="minorHAnsi" w:cstheme="minorHAnsi"/>
          <w:sz w:val="20"/>
          <w:szCs w:val="20"/>
        </w:rPr>
        <w:t>ymi</w:t>
      </w:r>
      <w:r w:rsidRPr="00FB3E05">
        <w:rPr>
          <w:rFonts w:asciiTheme="minorHAnsi" w:hAnsiTheme="minorHAnsi" w:cstheme="minorHAnsi"/>
          <w:sz w:val="20"/>
          <w:szCs w:val="20"/>
        </w:rPr>
        <w:t xml:space="preserve"> i zapewniać dojazd do obiektu w warunkach wystąpienia zagrożenia w celu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jego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eliminacji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czasie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określonym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§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FB3E05">
        <w:rPr>
          <w:rFonts w:asciiTheme="minorHAnsi" w:hAnsiTheme="minorHAnsi" w:cstheme="minorHAnsi"/>
          <w:spacing w:val="1"/>
          <w:sz w:val="20"/>
          <w:szCs w:val="20"/>
        </w:rPr>
        <w:t xml:space="preserve">2 </w:t>
      </w:r>
      <w:r w:rsidRPr="00FB3E05">
        <w:rPr>
          <w:rFonts w:asciiTheme="minorHAnsi" w:hAnsiTheme="minorHAnsi" w:cstheme="minorHAnsi"/>
          <w:sz w:val="20"/>
          <w:szCs w:val="20"/>
        </w:rPr>
        <w:t>ust.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2</w:t>
      </w:r>
      <w:r w:rsidR="00FB3E05">
        <w:rPr>
          <w:rFonts w:asciiTheme="minorHAnsi" w:hAnsiTheme="minorHAnsi" w:cstheme="minorHAnsi"/>
          <w:sz w:val="20"/>
          <w:szCs w:val="20"/>
        </w:rPr>
        <w:t xml:space="preserve"> pkt. 2.9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umowy.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Dojazd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(reakcja)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grupy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interwencyjnej powinien się odbywać przez całą dobę bez względu na dzień tygodnia, w tym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również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dni ustawowo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wolne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od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pracy i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święta.</w:t>
      </w:r>
    </w:p>
    <w:p w14:paraId="016B08C5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Wyposażeniem pracowników ochrony w środki przymusu bezpośredniego oraz w sprawne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bezprzewodowe środki łączności.</w:t>
      </w:r>
    </w:p>
    <w:p w14:paraId="2D96B0B3" w14:textId="115B5FE1" w:rsidR="00630A08" w:rsidRPr="00630A08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Przydzielonym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pasmem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częstotliwości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radiowej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umożliwiającym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komunikowanie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między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pracownikami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 centrum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monitorowania.</w:t>
      </w:r>
    </w:p>
    <w:p w14:paraId="7008AAF9" w14:textId="7979F9F9" w:rsidR="00894F2C" w:rsidRPr="00FB3E05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zobowiązany jest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swój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własny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koszt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 we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własnym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zakresie wyposażyć</w:t>
      </w:r>
      <w:r w:rsidRPr="00FB3E05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pracowników</w:t>
      </w:r>
      <w:r w:rsidR="00630A08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ochrony:</w:t>
      </w:r>
    </w:p>
    <w:p w14:paraId="1794033A" w14:textId="6502696C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before="3" w:after="0" w:line="288" w:lineRule="auto"/>
        <w:ind w:right="135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dzień</w:t>
      </w:r>
      <w:r w:rsidRPr="00FB3E05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rozpoczęcia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realizacji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</w:t>
      </w:r>
      <w:r w:rsidRPr="00FB3E05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–</w:t>
      </w:r>
      <w:r w:rsidRPr="00FB3E05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identyfikatory,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sprawne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środki</w:t>
      </w:r>
      <w:r w:rsidRPr="00FB3E05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łączności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630A08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630A08">
        <w:rPr>
          <w:rFonts w:asciiTheme="minorHAnsi" w:hAnsiTheme="minorHAnsi" w:cstheme="minorHAnsi"/>
          <w:sz w:val="20"/>
          <w:szCs w:val="20"/>
        </w:rPr>
        <w:t xml:space="preserve"> b</w:t>
      </w:r>
      <w:r w:rsidRPr="00FB3E05">
        <w:rPr>
          <w:rFonts w:asciiTheme="minorHAnsi" w:hAnsiTheme="minorHAnsi" w:cstheme="minorHAnsi"/>
          <w:sz w:val="20"/>
          <w:szCs w:val="20"/>
        </w:rPr>
        <w:t>ezprzewodowej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odpowiednio do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miejsca realizacji zadań.</w:t>
      </w:r>
    </w:p>
    <w:p w14:paraId="274EA2F6" w14:textId="0ED54648" w:rsidR="00894F2C" w:rsidRPr="00630A08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before="4" w:after="0" w:line="288" w:lineRule="auto"/>
        <w:ind w:right="132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Nie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później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niż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terminie</w:t>
      </w:r>
      <w:r w:rsidRPr="00FB3E05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14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dni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od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momentu</w:t>
      </w:r>
      <w:r w:rsidRPr="00FB3E05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rozpoczęcia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realizacji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</w:t>
      </w:r>
      <w:r w:rsidRPr="00FB3E05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–</w:t>
      </w:r>
      <w:r w:rsidRPr="00FB3E05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jednolite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umundurowanie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 oznaczeniem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logo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firmy</w:t>
      </w:r>
      <w:r w:rsidR="00630A08">
        <w:rPr>
          <w:rFonts w:asciiTheme="minorHAnsi" w:hAnsiTheme="minorHAnsi" w:cstheme="minorHAnsi"/>
          <w:sz w:val="20"/>
          <w:szCs w:val="20"/>
        </w:rPr>
        <w:t>.</w:t>
      </w:r>
    </w:p>
    <w:p w14:paraId="23388BDD" w14:textId="6B274CBF" w:rsidR="00894F2C" w:rsidRPr="00630A08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zobowiązany jest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prowadzenia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dokumentacji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wymaganej w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ZWiK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Sp. z o.o. oraz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obowiązującym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regulaminie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pełnienia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służby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obiekcie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objętym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ochroną,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który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stanowi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załącznik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nr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8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umowy.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Regulamin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sporządzony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przez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Wykonawcę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zostanie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przekazany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Zamawiającemu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najpóźniej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dniu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podpisania umowy.</w:t>
      </w:r>
    </w:p>
    <w:p w14:paraId="4B5A581A" w14:textId="17C605EE" w:rsidR="00894F2C" w:rsidRPr="00FB3E05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ind w:right="135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Ochrona</w:t>
      </w:r>
      <w:r w:rsidRPr="00FB3E05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wykonywana</w:t>
      </w:r>
      <w:r w:rsidRPr="00FB3E05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będzie</w:t>
      </w:r>
      <w:r w:rsidRPr="00FB3E05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zgodnie</w:t>
      </w:r>
      <w:r w:rsidRPr="00FB3E05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obowiązującymi</w:t>
      </w:r>
      <w:r w:rsidRPr="00FB3E05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wewnętrznymi</w:t>
      </w:r>
      <w:r w:rsidRPr="00FB3E05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przepisami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8245C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8245C5">
        <w:rPr>
          <w:rFonts w:asciiTheme="minorHAnsi" w:hAnsiTheme="minorHAnsi" w:cstheme="minorHAnsi"/>
          <w:sz w:val="20"/>
          <w:szCs w:val="20"/>
        </w:rPr>
        <w:t xml:space="preserve"> Z</w:t>
      </w:r>
      <w:r w:rsidRPr="00FB3E05">
        <w:rPr>
          <w:rFonts w:asciiTheme="minorHAnsi" w:hAnsiTheme="minorHAnsi" w:cstheme="minorHAnsi"/>
          <w:sz w:val="20"/>
          <w:szCs w:val="20"/>
        </w:rPr>
        <w:t>WiK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sp.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o.o.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8245C5">
        <w:rPr>
          <w:rFonts w:asciiTheme="minorHAnsi" w:hAnsiTheme="minorHAnsi" w:cstheme="minorHAnsi"/>
          <w:sz w:val="20"/>
          <w:szCs w:val="20"/>
        </w:rPr>
        <w:t>Tczewie</w:t>
      </w:r>
      <w:r w:rsidR="0049487F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 polegać będzie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między innymi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na:</w:t>
      </w:r>
    </w:p>
    <w:p w14:paraId="63F2CDD6" w14:textId="11581D02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Ochronie</w:t>
      </w:r>
      <w:r w:rsidRPr="00FB3E05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powierzonego</w:t>
      </w:r>
      <w:r w:rsidRPr="00FB3E05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mienia</w:t>
      </w:r>
      <w:r w:rsidRPr="00FB3E05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ZWiK</w:t>
      </w:r>
      <w:r w:rsidRPr="00FB3E05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Sp.</w:t>
      </w:r>
      <w:r w:rsidRPr="00FB3E05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o.o.</w:t>
      </w:r>
      <w:r w:rsidRPr="00FB3E05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poprzez</w:t>
      </w:r>
      <w:r w:rsidRPr="00FB3E05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zapobieganiu</w:t>
      </w:r>
      <w:r w:rsidRPr="00FB3E05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utracie,</w:t>
      </w:r>
      <w:r w:rsidRPr="00FB3E05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kradzieży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kradzieży z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włamaniem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oraz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zniszczeniu,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a także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aktom wandalizmu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 zakłócaniu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porządku.</w:t>
      </w:r>
    </w:p>
    <w:p w14:paraId="74CF7643" w14:textId="3B5C3AE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  <w:tab w:val="left" w:pos="2330"/>
          <w:tab w:val="left" w:pos="3846"/>
          <w:tab w:val="left" w:pos="5091"/>
          <w:tab w:val="left" w:pos="5350"/>
          <w:tab w:val="left" w:pos="6371"/>
          <w:tab w:val="left" w:pos="6790"/>
          <w:tab w:val="left" w:pos="7229"/>
          <w:tab w:val="left" w:pos="8170"/>
          <w:tab w:val="left" w:pos="9060"/>
        </w:tabs>
        <w:autoSpaceDE w:val="0"/>
        <w:autoSpaceDN w:val="0"/>
        <w:spacing w:before="2" w:after="0" w:line="288" w:lineRule="auto"/>
        <w:ind w:right="135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Znajomości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wewnętrznych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wytycznych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instrukcji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co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obiektu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oraz</w:t>
      </w:r>
      <w:r w:rsidR="004B782C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ich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bezwzględne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przestrzeganie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podczas pełnienia służby.</w:t>
      </w:r>
    </w:p>
    <w:p w14:paraId="55F8DB47" w14:textId="29C99C83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before="4" w:after="0" w:line="288" w:lineRule="auto"/>
        <w:ind w:right="133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 xml:space="preserve">Prowadzeniu  </w:t>
      </w:r>
      <w:r w:rsidRPr="00FB3E05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książki  </w:t>
      </w:r>
      <w:r w:rsidRPr="00FB3E05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przebiegu  </w:t>
      </w:r>
      <w:r w:rsidRPr="00FB3E05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służby  </w:t>
      </w:r>
      <w:r w:rsidRPr="00FB3E05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w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ww.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obiekcie,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ewidencji  </w:t>
      </w:r>
      <w:r w:rsidRPr="00FB3E05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ruchu  </w:t>
      </w:r>
      <w:r w:rsidRPr="00FB3E05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osobowego</w:t>
      </w:r>
      <w:r w:rsidR="0094731B">
        <w:rPr>
          <w:rFonts w:asciiTheme="minorHAnsi" w:hAnsiTheme="minorHAnsi" w:cstheme="minorHAnsi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transportowego.</w:t>
      </w:r>
    </w:p>
    <w:p w14:paraId="47012535" w14:textId="5D69C14B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before="2" w:after="0" w:line="288" w:lineRule="auto"/>
        <w:ind w:right="132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Realizowaniu</w:t>
      </w:r>
      <w:r w:rsidRPr="00FB3E05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zadań</w:t>
      </w:r>
      <w:r w:rsidRPr="00FB3E05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związanych  </w:t>
      </w:r>
      <w:r w:rsidRPr="00FB3E05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z  </w:t>
      </w:r>
      <w:r w:rsidRPr="00FB3E05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przestrzeganiem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przepisów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ustawy  </w:t>
      </w:r>
      <w:r w:rsidRPr="00FB3E05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o  </w:t>
      </w:r>
      <w:r w:rsidRPr="00FB3E05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wychowaniu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7C5632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7C5632">
        <w:rPr>
          <w:rFonts w:asciiTheme="minorHAnsi" w:hAnsiTheme="minorHAnsi" w:cstheme="minorHAnsi"/>
          <w:sz w:val="20"/>
          <w:szCs w:val="20"/>
        </w:rPr>
        <w:t xml:space="preserve"> w</w:t>
      </w:r>
      <w:r w:rsidRPr="00FB3E05">
        <w:rPr>
          <w:rFonts w:asciiTheme="minorHAnsi" w:hAnsiTheme="minorHAnsi" w:cstheme="minorHAnsi"/>
          <w:sz w:val="20"/>
          <w:szCs w:val="20"/>
        </w:rPr>
        <w:t xml:space="preserve"> trzeźwości i przeciwdziałania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alkoholizmowi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 terenie ZWiK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94731B">
        <w:rPr>
          <w:rFonts w:asciiTheme="minorHAnsi" w:hAnsiTheme="minorHAnsi" w:cstheme="minorHAnsi"/>
          <w:sz w:val="20"/>
          <w:szCs w:val="20"/>
        </w:rPr>
        <w:t>S</w:t>
      </w:r>
      <w:r w:rsidRPr="00FB3E05">
        <w:rPr>
          <w:rFonts w:asciiTheme="minorHAnsi" w:hAnsiTheme="minorHAnsi" w:cstheme="minorHAnsi"/>
          <w:sz w:val="20"/>
          <w:szCs w:val="20"/>
        </w:rPr>
        <w:t>p.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o.o.</w:t>
      </w:r>
    </w:p>
    <w:p w14:paraId="11FD4A1C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lastRenderedPageBreak/>
        <w:t>Nie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opuszczaniu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posterunku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do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chwili</w:t>
      </w:r>
      <w:r w:rsidRPr="00FB3E05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przybycia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zmiennika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przejęcia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służby.</w:t>
      </w:r>
    </w:p>
    <w:p w14:paraId="3D10BE35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Ujęciu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sprawców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czynów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zabronionych.</w:t>
      </w:r>
    </w:p>
    <w:p w14:paraId="59BD584B" w14:textId="603DB44F" w:rsidR="00894F2C" w:rsidRPr="00D46090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before="7"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Zwracaniu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szczególnej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uwagi</w:t>
      </w:r>
      <w:r w:rsidRPr="00FB3E05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7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podejrzane</w:t>
      </w:r>
      <w:r w:rsidRPr="00FB3E05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torby,</w:t>
      </w:r>
      <w:r w:rsidRPr="00FB3E05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paczki</w:t>
      </w:r>
      <w:r w:rsidRPr="00FB3E05">
        <w:rPr>
          <w:rFonts w:asciiTheme="minorHAnsi" w:hAnsiTheme="minorHAnsi" w:cstheme="minorHAnsi"/>
          <w:spacing w:val="7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wnoszone</w:t>
      </w:r>
      <w:r w:rsidRPr="00FB3E05">
        <w:rPr>
          <w:rFonts w:asciiTheme="minorHAnsi" w:hAnsiTheme="minorHAnsi" w:cstheme="minorHAnsi"/>
          <w:spacing w:val="7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lub</w:t>
      </w:r>
      <w:r w:rsidRPr="00FB3E05">
        <w:rPr>
          <w:rFonts w:asciiTheme="minorHAnsi" w:hAnsiTheme="minorHAnsi" w:cstheme="minorHAnsi"/>
          <w:spacing w:val="7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pozostawione</w:t>
      </w:r>
      <w:r w:rsidRPr="00FB3E05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obiekcie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mogące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zawierać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ładunek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wybuchowy.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przypadku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stwierdzenia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nieprawidłowości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pracownik</w:t>
      </w:r>
      <w:r w:rsidRPr="00FB3E05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niezwłocznie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melduje</w:t>
      </w:r>
      <w:r w:rsidRPr="00FB3E05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zarządzającemu</w:t>
      </w:r>
      <w:r w:rsidRPr="00FB3E05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obiektem</w:t>
      </w:r>
      <w:r w:rsidRPr="00FB3E05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</w:t>
      </w:r>
      <w:r w:rsidRPr="00FB3E05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tej</w:t>
      </w:r>
      <w:r w:rsidR="00D46090">
        <w:rPr>
          <w:rFonts w:asciiTheme="minorHAnsi" w:hAnsiTheme="minorHAnsi" w:cstheme="minorHAnsi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okoliczności</w:t>
      </w:r>
      <w:r w:rsidRPr="00D46090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oraz</w:t>
      </w:r>
      <w:r w:rsidRPr="00D46090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sporządza</w:t>
      </w:r>
      <w:r w:rsidRPr="00D4609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stosowną</w:t>
      </w:r>
      <w:r w:rsidRPr="00D46090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dokumentację</w:t>
      </w:r>
      <w:r w:rsidRPr="00D46090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i</w:t>
      </w:r>
      <w:r w:rsidRPr="00D46090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przekazuje</w:t>
      </w:r>
      <w:r w:rsidRPr="00D46090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do</w:t>
      </w:r>
      <w:r w:rsidRPr="00D46090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zespołu</w:t>
      </w:r>
      <w:r w:rsidRPr="00D46090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nadzorującego</w:t>
      </w:r>
      <w:r w:rsidR="00D46090">
        <w:rPr>
          <w:rFonts w:asciiTheme="minorHAnsi" w:hAnsiTheme="minorHAnsi" w:cstheme="minorHAnsi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pacing w:val="-46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wymienionego</w:t>
      </w:r>
      <w:r w:rsidRPr="00D4609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w</w:t>
      </w:r>
      <w:r w:rsidRPr="00D46090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§</w:t>
      </w:r>
      <w:r w:rsidRPr="00D46090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46090">
        <w:rPr>
          <w:rFonts w:asciiTheme="minorHAnsi" w:hAnsiTheme="minorHAnsi" w:cstheme="minorHAnsi"/>
          <w:sz w:val="20"/>
          <w:szCs w:val="20"/>
        </w:rPr>
        <w:t>5</w:t>
      </w:r>
      <w:r w:rsidRPr="00D4609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ust.</w:t>
      </w:r>
      <w:r w:rsidRPr="00D4609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2</w:t>
      </w:r>
      <w:r w:rsidRPr="00D4609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6090">
        <w:rPr>
          <w:rFonts w:asciiTheme="minorHAnsi" w:hAnsiTheme="minorHAnsi" w:cstheme="minorHAnsi"/>
          <w:sz w:val="20"/>
          <w:szCs w:val="20"/>
        </w:rPr>
        <w:t>umowy.</w:t>
      </w:r>
    </w:p>
    <w:p w14:paraId="6F01C378" w14:textId="59643FAC" w:rsidR="00894F2C" w:rsidRPr="00FE1EB2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before="2"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Zabezpieczaniu miejsca zaistniałego zdarzenia do czasu przyjazdu wezwanych służb: Policji,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Straży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Pożarnej,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Pogotowia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Ratunkowego, innych służb.</w:t>
      </w:r>
    </w:p>
    <w:p w14:paraId="0135ABCB" w14:textId="5C58871C" w:rsidR="00894F2C" w:rsidRPr="00D46090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before="1"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Wykonawca wyznacza do kierowania wykonaniem przedmiotu umowy pracownika, zwanego dalej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Koordynatorem, wpisanego na listę kwalifikowanych pracowników ochrony fizycznej. Koordynator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lub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osoba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uprawniona przeprowadzać będzie co najmniej 2 razy w tygodniu,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jednak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nie rzadziej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niż co 3 dni kontrolę pracowników ochrony na obiekcie. Kontrole będą się odbywały w dni robocze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godzinach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dziennych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nocnych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oraz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dni ustawowo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wolne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od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pracy.</w:t>
      </w:r>
    </w:p>
    <w:p w14:paraId="030C292C" w14:textId="77777777" w:rsidR="00894F2C" w:rsidRPr="00FB3E05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zobowiązany   jest   do   natychmiastowej   reakcji   w   przypadku   niewykonywania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lub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nienależytego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wykonywania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przez pracowników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ochrony,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tym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szczególności:</w:t>
      </w:r>
    </w:p>
    <w:p w14:paraId="049426B9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 przypadku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braku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obsady</w:t>
      </w:r>
      <w:r w:rsidRPr="00FB3E0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stanowiska</w:t>
      </w:r>
      <w:r w:rsidRPr="00FB3E0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ochrony.</w:t>
      </w:r>
    </w:p>
    <w:p w14:paraId="429E4CDA" w14:textId="77777777" w:rsidR="00894F2C" w:rsidRPr="00FB3E05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before="7"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 przypadku uchybień w pełnieniu służby tj. pełnieniu służby w niejednolitym / niezgodnym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ze   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 xml:space="preserve">wzorem,   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niekompletnym     umundurowaniu,    nierealizowaniu     zadań    określonych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 regulaminie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obiektu,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także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wynikających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zapisów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wewnętrznych</w:t>
      </w:r>
      <w:r w:rsidRPr="00FB3E0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przepisów ZWiK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sp. z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o.o.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itp.</w:t>
      </w:r>
    </w:p>
    <w:p w14:paraId="1B360571" w14:textId="3FA1BBC5" w:rsidR="00894F2C" w:rsidRPr="005F56A7" w:rsidRDefault="00894F2C" w:rsidP="000478F8">
      <w:pPr>
        <w:pStyle w:val="Akapitzlist"/>
        <w:widowControl w:val="0"/>
        <w:numPr>
          <w:ilvl w:val="1"/>
          <w:numId w:val="55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 przypadku stwierdzenia pełnienia obowiązków przez pracowników w stanie wskazującym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spożycie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alkoholu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lub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pod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wpływem środków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odurzających.</w:t>
      </w:r>
    </w:p>
    <w:p w14:paraId="57F73217" w14:textId="76DDCC18" w:rsidR="00894F2C" w:rsidRPr="008E5C07" w:rsidRDefault="00894F2C" w:rsidP="000478F8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będzie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współdziałał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służbami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ochrony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przeciwpożarowej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zakresie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kontroli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przestrzegania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przepisów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p.poż.</w:t>
      </w:r>
      <w:r w:rsidRPr="00FB3E0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oraz</w:t>
      </w:r>
      <w:r w:rsidRPr="00FB3E0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likwidacji pożarów.</w:t>
      </w:r>
    </w:p>
    <w:p w14:paraId="77974876" w14:textId="73063A1E" w:rsidR="002F5709" w:rsidRPr="002F5709" w:rsidRDefault="00894F2C" w:rsidP="002F5709">
      <w:pPr>
        <w:pStyle w:val="Akapitzlist"/>
        <w:widowControl w:val="0"/>
        <w:numPr>
          <w:ilvl w:val="0"/>
          <w:numId w:val="55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3E05">
        <w:rPr>
          <w:rFonts w:asciiTheme="minorHAnsi" w:hAnsiTheme="minorHAnsi" w:cstheme="minorHAnsi"/>
          <w:sz w:val="20"/>
          <w:szCs w:val="20"/>
        </w:rPr>
        <w:t>W   zakresie   zapewnienia   bezpieczeństwa   i   ochrony   mienia</w:t>
      </w:r>
      <w:r w:rsidRPr="00FB3E05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Wykonawca</w:t>
      </w:r>
      <w:r w:rsidRPr="00FB3E05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będzie   współdziałał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 terenowo właściwymi jednostkami Policji, Państwowej Straży Pożarnej i Wydziału Zarządzania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Kryzysowego,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zgodnie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obowiązującymi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w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tym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zakresie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przepisami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oraz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z postanowieniami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niniejszej</w:t>
      </w:r>
      <w:r w:rsidRPr="00FB3E0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B3E05">
        <w:rPr>
          <w:rFonts w:asciiTheme="minorHAnsi" w:hAnsiTheme="minorHAnsi" w:cstheme="minorHAnsi"/>
          <w:sz w:val="20"/>
          <w:szCs w:val="20"/>
        </w:rPr>
        <w:t>umowy.</w:t>
      </w:r>
    </w:p>
    <w:p w14:paraId="6DC62525" w14:textId="4D0FF0D7" w:rsidR="00894F2C" w:rsidRDefault="00894F2C" w:rsidP="008E5C07">
      <w:pPr>
        <w:spacing w:after="120" w:line="264" w:lineRule="auto"/>
        <w:ind w:left="204" w:right="220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D46090">
        <w:rPr>
          <w:b/>
        </w:rPr>
        <w:t>5</w:t>
      </w:r>
    </w:p>
    <w:p w14:paraId="467956EA" w14:textId="2C8D87D5" w:rsidR="00894F2C" w:rsidRPr="008E5C07" w:rsidRDefault="00894F2C" w:rsidP="008E5C07">
      <w:pPr>
        <w:spacing w:after="120" w:line="264" w:lineRule="auto"/>
        <w:ind w:left="204" w:right="225"/>
        <w:jc w:val="center"/>
        <w:rPr>
          <w:b/>
        </w:rPr>
      </w:pPr>
      <w:r>
        <w:rPr>
          <w:b/>
        </w:rPr>
        <w:t>OSOBY</w:t>
      </w:r>
      <w:r>
        <w:rPr>
          <w:b/>
          <w:spacing w:val="-4"/>
        </w:rPr>
        <w:t xml:space="preserve"> </w:t>
      </w:r>
      <w:r>
        <w:rPr>
          <w:b/>
        </w:rPr>
        <w:t>ODPOWIEDZIALNE</w:t>
      </w:r>
      <w:r>
        <w:rPr>
          <w:b/>
          <w:spacing w:val="-5"/>
        </w:rPr>
        <w:t xml:space="preserve"> </w:t>
      </w:r>
      <w:r>
        <w:rPr>
          <w:b/>
        </w:rPr>
        <w:t>ZA</w:t>
      </w:r>
      <w:r>
        <w:rPr>
          <w:b/>
          <w:spacing w:val="-2"/>
        </w:rPr>
        <w:t xml:space="preserve"> </w:t>
      </w:r>
      <w:r>
        <w:rPr>
          <w:b/>
        </w:rPr>
        <w:t>REALIZACJĘ</w:t>
      </w:r>
      <w:r>
        <w:rPr>
          <w:b/>
          <w:spacing w:val="-4"/>
        </w:rPr>
        <w:t xml:space="preserve"> </w:t>
      </w:r>
      <w:r>
        <w:rPr>
          <w:b/>
        </w:rPr>
        <w:t>UMOWY</w:t>
      </w:r>
    </w:p>
    <w:p w14:paraId="380816A4" w14:textId="77777777" w:rsidR="00894F2C" w:rsidRPr="008E5C07" w:rsidRDefault="00894F2C" w:rsidP="000478F8">
      <w:pPr>
        <w:pStyle w:val="Akapitzlist"/>
        <w:widowControl w:val="0"/>
        <w:numPr>
          <w:ilvl w:val="0"/>
          <w:numId w:val="54"/>
        </w:numPr>
        <w:tabs>
          <w:tab w:val="left" w:pos="541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E5C07">
        <w:rPr>
          <w:rFonts w:asciiTheme="minorHAnsi" w:hAnsiTheme="minorHAnsi" w:cstheme="minorHAnsi"/>
          <w:sz w:val="20"/>
          <w:szCs w:val="20"/>
        </w:rPr>
        <w:t>Wykonawca wyznacza Koordynatora – osobę do kierowania wykonywaniem przedmiotu umowy,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spełniającego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wymagania</w:t>
      </w:r>
      <w:r w:rsidRPr="008E5C0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określone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§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2 ust.</w:t>
      </w:r>
      <w:r w:rsidRPr="008E5C0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1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pkt.</w:t>
      </w:r>
      <w:r w:rsidRPr="008E5C0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1.1.</w:t>
      </w:r>
      <w:r w:rsidRPr="008E5C0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i 1.2. umowy:</w:t>
      </w:r>
    </w:p>
    <w:p w14:paraId="29595DEF" w14:textId="22DE3E00" w:rsidR="00894F2C" w:rsidRPr="008E5C07" w:rsidRDefault="008E5C07" w:rsidP="00FE1EB2">
      <w:pPr>
        <w:pStyle w:val="Tekstpodstawowy"/>
        <w:spacing w:after="0" w:line="288" w:lineRule="auto"/>
        <w:ind w:left="53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  </w:t>
      </w:r>
      <w:r w:rsidR="00894F2C" w:rsidRPr="008E5C07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="00894F2C" w:rsidRPr="008E5C07">
        <w:rPr>
          <w:rFonts w:asciiTheme="minorHAnsi" w:hAnsiTheme="minorHAnsi" w:cstheme="minorHAnsi"/>
          <w:sz w:val="20"/>
          <w:szCs w:val="20"/>
        </w:rPr>
        <w:t>………………………………………….</w:t>
      </w:r>
      <w:r w:rsidR="00804F4D">
        <w:rPr>
          <w:rFonts w:asciiTheme="minorHAnsi" w:hAnsiTheme="minorHAnsi" w:cstheme="minorHAnsi"/>
          <w:sz w:val="20"/>
          <w:szCs w:val="20"/>
        </w:rPr>
        <w:t>,  tel. …………………………………………………… , e-mail: ………………………………………………</w:t>
      </w:r>
    </w:p>
    <w:p w14:paraId="647550D2" w14:textId="77777777" w:rsidR="00894F2C" w:rsidRPr="008E5C07" w:rsidRDefault="00894F2C" w:rsidP="000478F8">
      <w:pPr>
        <w:pStyle w:val="Akapitzlist"/>
        <w:widowControl w:val="0"/>
        <w:numPr>
          <w:ilvl w:val="0"/>
          <w:numId w:val="54"/>
        </w:numPr>
        <w:tabs>
          <w:tab w:val="left" w:pos="541"/>
        </w:tabs>
        <w:autoSpaceDE w:val="0"/>
        <w:autoSpaceDN w:val="0"/>
        <w:spacing w:before="237"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E5C07">
        <w:rPr>
          <w:rFonts w:asciiTheme="minorHAnsi" w:hAnsiTheme="minorHAnsi" w:cstheme="minorHAnsi"/>
          <w:sz w:val="20"/>
          <w:szCs w:val="20"/>
        </w:rPr>
        <w:t>Do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nadzoru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nad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realizacją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umowy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za</w:t>
      </w:r>
      <w:r w:rsidRPr="008E5C0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strony   Zamawiającego   powołuje   się   zespół   osób,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które są odpowiedzialne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za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koordynowanie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spraw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związanych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z realizacją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przedmiotu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niniejszej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umowy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oraz</w:t>
      </w:r>
      <w:r w:rsidRPr="008E5C0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kontrolę</w:t>
      </w:r>
      <w:r w:rsidRPr="008E5C0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wykonywania przedmiotu umowy,</w:t>
      </w:r>
      <w:r w:rsidRPr="008E5C0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tj.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wyznacza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się:</w:t>
      </w:r>
    </w:p>
    <w:p w14:paraId="03AA6E92" w14:textId="7F5FF6EB" w:rsidR="00894F2C" w:rsidRPr="008E5C07" w:rsidRDefault="008E5C07" w:rsidP="000478F8">
      <w:pPr>
        <w:pStyle w:val="Akapitzlist"/>
        <w:widowControl w:val="0"/>
        <w:numPr>
          <w:ilvl w:val="1"/>
          <w:numId w:val="54"/>
        </w:numPr>
        <w:tabs>
          <w:tab w:val="left" w:pos="821"/>
          <w:tab w:val="left" w:pos="822"/>
        </w:tabs>
        <w:autoSpaceDE w:val="0"/>
        <w:autoSpaceDN w:val="0"/>
        <w:spacing w:before="1" w:after="0" w:line="288" w:lineRule="auto"/>
        <w:ind w:right="135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8E5C07">
        <w:rPr>
          <w:rFonts w:asciiTheme="minorHAnsi" w:hAnsiTheme="minorHAnsi" w:cstheme="minorHAnsi"/>
          <w:b/>
          <w:bCs/>
          <w:sz w:val="20"/>
          <w:szCs w:val="20"/>
        </w:rPr>
        <w:t>Krzysztof Misiewicz</w:t>
      </w: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="00894F2C" w:rsidRPr="008E5C07">
        <w:rPr>
          <w:rFonts w:asciiTheme="minorHAnsi" w:hAnsiTheme="minorHAnsi" w:cstheme="minorHAnsi"/>
          <w:sz w:val="20"/>
          <w:szCs w:val="20"/>
        </w:rPr>
        <w:t>Kierownik</w:t>
      </w:r>
      <w:r w:rsidR="00894F2C"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Działu Energetycznego, </w:t>
      </w:r>
      <w:r w:rsidR="00894F2C" w:rsidRPr="008E5C07">
        <w:rPr>
          <w:rFonts w:asciiTheme="minorHAnsi" w:hAnsiTheme="minorHAnsi" w:cstheme="minorHAnsi"/>
          <w:sz w:val="20"/>
          <w:szCs w:val="20"/>
        </w:rPr>
        <w:t xml:space="preserve"> tel.</w:t>
      </w:r>
      <w:r w:rsidR="00894F2C" w:rsidRPr="008E5C0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508-399-399 </w:t>
      </w:r>
      <w:r w:rsidR="00894F2C" w:rsidRPr="008E5C07">
        <w:rPr>
          <w:rFonts w:asciiTheme="minorHAnsi" w:hAnsiTheme="minorHAnsi" w:cstheme="minorHAnsi"/>
          <w:sz w:val="20"/>
          <w:szCs w:val="20"/>
        </w:rPr>
        <w:t>,</w:t>
      </w:r>
      <w:r w:rsidR="00894F2C" w:rsidRPr="008E5C07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894F2C" w:rsidRPr="008E5C07">
        <w:rPr>
          <w:rFonts w:asciiTheme="minorHAnsi" w:hAnsiTheme="minorHAnsi" w:cstheme="minorHAnsi"/>
          <w:sz w:val="20"/>
          <w:szCs w:val="20"/>
        </w:rPr>
        <w:t>e-mail:</w:t>
      </w:r>
      <w:r w:rsidR="00894F2C"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8" w:history="1">
        <w:r w:rsidRPr="0091401E">
          <w:rPr>
            <w:rStyle w:val="Hipercze"/>
            <w:rFonts w:asciiTheme="minorHAnsi" w:hAnsiTheme="minorHAnsi" w:cstheme="minorHAnsi"/>
            <w:sz w:val="20"/>
            <w:szCs w:val="20"/>
          </w:rPr>
          <w:t>k.misiewicz@zwik.tczew.pl.</w:t>
        </w:r>
      </w:hyperlink>
    </w:p>
    <w:p w14:paraId="67E66C06" w14:textId="681E9FBB" w:rsidR="00894F2C" w:rsidRPr="00CB28FE" w:rsidRDefault="00894F2C" w:rsidP="000478F8">
      <w:pPr>
        <w:pStyle w:val="Akapitzlist"/>
        <w:widowControl w:val="0"/>
        <w:numPr>
          <w:ilvl w:val="0"/>
          <w:numId w:val="54"/>
        </w:numPr>
        <w:tabs>
          <w:tab w:val="left" w:pos="541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E5C07">
        <w:rPr>
          <w:rFonts w:asciiTheme="minorHAnsi" w:hAnsiTheme="minorHAnsi" w:cstheme="minorHAnsi"/>
          <w:sz w:val="20"/>
          <w:szCs w:val="20"/>
        </w:rPr>
        <w:t>Strony zobowiązują się do natychmiastowego pisemnego informowania o zmianie osób, numerów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telefonów oraz pozostałych danych zawartych w ust. 1 i 2 niniejszego paragrafu. Zmiana osób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wymienionych</w:t>
      </w:r>
      <w:r w:rsidRPr="008E5C0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niniejszym paragrafie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nie</w:t>
      </w:r>
      <w:r w:rsidRPr="008E5C0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wymaga</w:t>
      </w:r>
      <w:r w:rsidRPr="008E5C0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sporządzenia aneksu</w:t>
      </w:r>
      <w:r w:rsidRPr="008E5C0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do</w:t>
      </w:r>
      <w:r w:rsidRPr="008E5C0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E5C07">
        <w:rPr>
          <w:rFonts w:asciiTheme="minorHAnsi" w:hAnsiTheme="minorHAnsi" w:cstheme="minorHAnsi"/>
          <w:sz w:val="20"/>
          <w:szCs w:val="20"/>
        </w:rPr>
        <w:t>umowy.</w:t>
      </w:r>
    </w:p>
    <w:p w14:paraId="0DCB071D" w14:textId="009EE108" w:rsidR="00894F2C" w:rsidRDefault="00894F2C" w:rsidP="008E5C07">
      <w:pPr>
        <w:spacing w:after="120" w:line="264" w:lineRule="auto"/>
        <w:ind w:left="202" w:right="215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5879D4">
        <w:rPr>
          <w:b/>
        </w:rPr>
        <w:t>6</w:t>
      </w:r>
    </w:p>
    <w:p w14:paraId="67B4559E" w14:textId="03D0035F" w:rsidR="00894F2C" w:rsidRPr="00575C7F" w:rsidRDefault="00894F2C" w:rsidP="00575C7F">
      <w:pPr>
        <w:spacing w:before="22" w:after="120" w:line="264" w:lineRule="auto"/>
        <w:ind w:left="508" w:right="527"/>
        <w:jc w:val="center"/>
        <w:rPr>
          <w:b/>
        </w:rPr>
      </w:pPr>
      <w:r>
        <w:rPr>
          <w:b/>
        </w:rPr>
        <w:t>PROCEDURA</w:t>
      </w:r>
      <w:r>
        <w:rPr>
          <w:b/>
          <w:spacing w:val="-2"/>
        </w:rPr>
        <w:t xml:space="preserve"> </w:t>
      </w:r>
      <w:r>
        <w:rPr>
          <w:b/>
        </w:rPr>
        <w:t>ZGŁASZANIA</w:t>
      </w:r>
      <w:r>
        <w:rPr>
          <w:b/>
          <w:spacing w:val="-7"/>
        </w:rPr>
        <w:t xml:space="preserve"> </w:t>
      </w:r>
      <w:r>
        <w:rPr>
          <w:b/>
        </w:rPr>
        <w:t>ZDARZEŃ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2"/>
        </w:rPr>
        <w:t xml:space="preserve"> </w:t>
      </w:r>
      <w:r>
        <w:rPr>
          <w:b/>
        </w:rPr>
        <w:t>ODPOWIEDZIALNOŚĆ</w:t>
      </w:r>
      <w:r>
        <w:rPr>
          <w:b/>
          <w:spacing w:val="-3"/>
        </w:rPr>
        <w:t xml:space="preserve"> </w:t>
      </w:r>
      <w:r>
        <w:rPr>
          <w:b/>
        </w:rPr>
        <w:t>WYKONAWCY</w:t>
      </w:r>
    </w:p>
    <w:p w14:paraId="0C456DB6" w14:textId="77777777" w:rsidR="00894F2C" w:rsidRPr="00575C7F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razie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zagrożenia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bezpieczeństwa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mienia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strzeżonym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obiekcie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Wykonawca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zobowiązany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jest podjąć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czynności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zmierzające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do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zapobieżenia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powstania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szkody,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a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razie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jej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zaistnienia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do podjęcia działań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mających na celu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zminimalizowanie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szkód.</w:t>
      </w:r>
    </w:p>
    <w:p w14:paraId="0401CB99" w14:textId="473E24F9" w:rsidR="00894F2C" w:rsidRPr="00575C7F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before="64" w:after="0" w:line="288" w:lineRule="auto"/>
        <w:ind w:right="130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przypadku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zaistnienia/ujawnienia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szkody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powierzonym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mieniu,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zobowiązany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jest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do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natychmiastowego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powiadomienia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powyższym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Zamawiającego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Policji.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Zdarzenie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to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winno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być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lastRenderedPageBreak/>
        <w:t>potwierdzone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przez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Wykonawcę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złożeniem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stosownego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pisemnego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oświadczenia,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zawierającego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datę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 dokładny</w:t>
      </w:r>
      <w:r w:rsidRPr="00575C7F">
        <w:rPr>
          <w:spacing w:val="-2"/>
          <w:sz w:val="20"/>
          <w:szCs w:val="20"/>
        </w:rPr>
        <w:t xml:space="preserve"> </w:t>
      </w:r>
      <w:r w:rsidRPr="00575C7F">
        <w:rPr>
          <w:sz w:val="20"/>
          <w:szCs w:val="20"/>
        </w:rPr>
        <w:t>opis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zdarzenia.</w:t>
      </w:r>
    </w:p>
    <w:p w14:paraId="2DC955A6" w14:textId="3FE3AC94" w:rsidR="00894F2C" w:rsidRPr="00CB28FE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Jeżeli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wystąpią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zdarzenia,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których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mowa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ust.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1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2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niniejszego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paragrafu,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powiadamia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Zamawiającego,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zgodnie z zapisami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ust.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7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 8 niniejszego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paragrafu,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zabezpiecza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miejsce zdarzenia do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czasu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przyjazdu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Policji.</w:t>
      </w:r>
    </w:p>
    <w:p w14:paraId="11C4DCCD" w14:textId="4BB69F44" w:rsidR="00894F2C" w:rsidRPr="00A65EC2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Zamawiający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udziale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przeprowadza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postępowanie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wyjaśniające,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ustalające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przyczyny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wielkość szkody.</w:t>
      </w:r>
    </w:p>
    <w:p w14:paraId="58F2C12A" w14:textId="6C43F25D" w:rsidR="00894F2C" w:rsidRPr="00A65EC2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Wstępne dochodzenie oraz sporządzenie przez Zamawiającego protokołu szkód musi odbywać się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natychmiast po zaistniałej szkodzie, przy udziale przedstawiciela Wykonawcy. Ostateczną wartość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skradzionych,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uszkodzonych</w:t>
      </w:r>
      <w:r w:rsidRPr="00575C7F">
        <w:rPr>
          <w:spacing w:val="51"/>
          <w:sz w:val="20"/>
          <w:szCs w:val="20"/>
        </w:rPr>
        <w:t xml:space="preserve"> </w:t>
      </w:r>
      <w:r w:rsidRPr="00575C7F">
        <w:rPr>
          <w:sz w:val="20"/>
          <w:szCs w:val="20"/>
        </w:rPr>
        <w:t>lub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zniszczonych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przedmiotów   Zamawiający   określi   w   terminie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14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(czternastu) dni</w:t>
      </w:r>
      <w:r w:rsidRPr="00575C7F">
        <w:rPr>
          <w:spacing w:val="-2"/>
          <w:sz w:val="20"/>
          <w:szCs w:val="20"/>
        </w:rPr>
        <w:t xml:space="preserve"> </w:t>
      </w:r>
      <w:r w:rsidRPr="00575C7F">
        <w:rPr>
          <w:sz w:val="20"/>
          <w:szCs w:val="20"/>
        </w:rPr>
        <w:t>od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daty</w:t>
      </w:r>
      <w:r w:rsidRPr="00575C7F">
        <w:rPr>
          <w:spacing w:val="-4"/>
          <w:sz w:val="20"/>
          <w:szCs w:val="20"/>
        </w:rPr>
        <w:t xml:space="preserve"> </w:t>
      </w:r>
      <w:r w:rsidRPr="00575C7F">
        <w:rPr>
          <w:sz w:val="20"/>
          <w:szCs w:val="20"/>
        </w:rPr>
        <w:t>sporządzenia protokołu.</w:t>
      </w:r>
    </w:p>
    <w:p w14:paraId="59540B54" w14:textId="71CA8791" w:rsidR="00894F2C" w:rsidRPr="00A65EC2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Wykonawca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zobowiązuje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się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pokryć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powstałe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straty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ciągu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30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(trzydziestu)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dni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od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daty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zakończenia postępowania w sprawie szkody. Kwota odszkodowania dla Zamawiającego zostanie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pomniejszona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wartość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odzyskanych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przedmiotów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lub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otrzymanego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przez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Zamawiającego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odszkodowania.</w:t>
      </w:r>
    </w:p>
    <w:p w14:paraId="1D6D0F3C" w14:textId="7B025702" w:rsidR="00894F2C" w:rsidRPr="00A65EC2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Wszystkie nieprzewidziane zdarzenia, które mogą mieć miejsce w okresie realizacji przedmiotu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umowy,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w   szczególności   awarie   lub   zakłócenia   w   pracy   urządzeń   ochrony   technicznej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albo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zdarzenia</w:t>
      </w:r>
      <w:r w:rsidRPr="00575C7F">
        <w:rPr>
          <w:spacing w:val="10"/>
          <w:sz w:val="20"/>
          <w:szCs w:val="20"/>
        </w:rPr>
        <w:t xml:space="preserve"> </w:t>
      </w:r>
      <w:r w:rsidRPr="00575C7F">
        <w:rPr>
          <w:sz w:val="20"/>
          <w:szCs w:val="20"/>
        </w:rPr>
        <w:t>wymienione</w:t>
      </w:r>
      <w:r w:rsidRPr="00575C7F">
        <w:rPr>
          <w:spacing w:val="12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ust.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1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7"/>
          <w:sz w:val="20"/>
          <w:szCs w:val="20"/>
        </w:rPr>
        <w:t xml:space="preserve"> </w:t>
      </w:r>
      <w:r w:rsidRPr="00575C7F">
        <w:rPr>
          <w:sz w:val="20"/>
          <w:szCs w:val="20"/>
        </w:rPr>
        <w:t>2</w:t>
      </w:r>
      <w:r w:rsidRPr="00575C7F">
        <w:rPr>
          <w:spacing w:val="12"/>
          <w:sz w:val="20"/>
          <w:szCs w:val="20"/>
        </w:rPr>
        <w:t xml:space="preserve"> </w:t>
      </w:r>
      <w:r w:rsidRPr="00575C7F">
        <w:rPr>
          <w:sz w:val="20"/>
          <w:szCs w:val="20"/>
        </w:rPr>
        <w:t>niniejszego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paragrafu</w:t>
      </w:r>
      <w:r w:rsidRPr="00575C7F">
        <w:rPr>
          <w:spacing w:val="12"/>
          <w:sz w:val="20"/>
          <w:szCs w:val="20"/>
        </w:rPr>
        <w:t xml:space="preserve"> </w:t>
      </w:r>
      <w:r w:rsidRPr="00575C7F">
        <w:rPr>
          <w:sz w:val="20"/>
          <w:szCs w:val="20"/>
        </w:rPr>
        <w:t>umowy,</w:t>
      </w:r>
      <w:r w:rsidRPr="00575C7F">
        <w:rPr>
          <w:spacing w:val="10"/>
          <w:sz w:val="20"/>
          <w:szCs w:val="20"/>
        </w:rPr>
        <w:t xml:space="preserve"> </w:t>
      </w:r>
      <w:r w:rsidRPr="00575C7F">
        <w:rPr>
          <w:sz w:val="20"/>
          <w:szCs w:val="20"/>
        </w:rPr>
        <w:t>Wykonawca</w:t>
      </w:r>
      <w:r w:rsidRPr="00575C7F">
        <w:rPr>
          <w:spacing w:val="10"/>
          <w:sz w:val="20"/>
          <w:szCs w:val="20"/>
        </w:rPr>
        <w:t xml:space="preserve"> </w:t>
      </w:r>
      <w:r w:rsidRPr="00575C7F">
        <w:rPr>
          <w:sz w:val="20"/>
          <w:szCs w:val="20"/>
        </w:rPr>
        <w:t>zgłasza</w:t>
      </w:r>
      <w:r w:rsidRPr="00575C7F">
        <w:rPr>
          <w:spacing w:val="11"/>
          <w:sz w:val="20"/>
          <w:szCs w:val="20"/>
        </w:rPr>
        <w:t xml:space="preserve"> </w:t>
      </w:r>
      <w:r w:rsidRPr="00575C7F">
        <w:rPr>
          <w:sz w:val="20"/>
          <w:szCs w:val="20"/>
        </w:rPr>
        <w:t>zgodnie</w:t>
      </w:r>
      <w:r w:rsidRPr="00575C7F">
        <w:rPr>
          <w:spacing w:val="-48"/>
          <w:sz w:val="20"/>
          <w:szCs w:val="20"/>
        </w:rPr>
        <w:t xml:space="preserve"> </w:t>
      </w:r>
      <w:r w:rsidRPr="00575C7F">
        <w:rPr>
          <w:sz w:val="20"/>
          <w:szCs w:val="20"/>
        </w:rPr>
        <w:t>z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zapisami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niniejszego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paragrafu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oraz</w:t>
      </w:r>
      <w:r w:rsidRPr="00575C7F">
        <w:rPr>
          <w:spacing w:val="-5"/>
          <w:sz w:val="20"/>
          <w:szCs w:val="20"/>
        </w:rPr>
        <w:t xml:space="preserve"> </w:t>
      </w:r>
      <w:r w:rsidRPr="00575C7F">
        <w:rPr>
          <w:sz w:val="20"/>
          <w:szCs w:val="20"/>
        </w:rPr>
        <w:t>obowiązującymi</w:t>
      </w:r>
      <w:r w:rsidRPr="00575C7F">
        <w:rPr>
          <w:spacing w:val="-4"/>
          <w:sz w:val="20"/>
          <w:szCs w:val="20"/>
        </w:rPr>
        <w:t xml:space="preserve"> </w:t>
      </w:r>
      <w:r w:rsidRPr="00575C7F">
        <w:rPr>
          <w:sz w:val="20"/>
          <w:szCs w:val="20"/>
        </w:rPr>
        <w:t>wewnętrznymi</w:t>
      </w:r>
      <w:r w:rsidRPr="00575C7F">
        <w:rPr>
          <w:spacing w:val="-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przepisami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Zamawiającego.</w:t>
      </w:r>
    </w:p>
    <w:p w14:paraId="7B34549D" w14:textId="2B9E5189" w:rsidR="00894F2C" w:rsidRPr="00A37FD6" w:rsidRDefault="00894F2C" w:rsidP="000478F8">
      <w:pPr>
        <w:pStyle w:val="Akapitzlist"/>
        <w:widowControl w:val="0"/>
        <w:numPr>
          <w:ilvl w:val="0"/>
          <w:numId w:val="53"/>
        </w:numPr>
        <w:tabs>
          <w:tab w:val="left" w:pos="541"/>
        </w:tabs>
        <w:autoSpaceDE w:val="0"/>
        <w:autoSpaceDN w:val="0"/>
        <w:spacing w:before="1" w:after="0" w:line="288" w:lineRule="auto"/>
        <w:ind w:right="137"/>
        <w:contextualSpacing w:val="0"/>
        <w:jc w:val="both"/>
        <w:rPr>
          <w:sz w:val="20"/>
          <w:szCs w:val="20"/>
        </w:rPr>
      </w:pPr>
      <w:r w:rsidRPr="00575C7F">
        <w:rPr>
          <w:sz w:val="20"/>
          <w:szCs w:val="20"/>
        </w:rPr>
        <w:t>Dyspozytornia przyjmuje zgłoszenia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przez całą</w:t>
      </w:r>
      <w:r w:rsidRPr="00575C7F">
        <w:rPr>
          <w:spacing w:val="49"/>
          <w:sz w:val="20"/>
          <w:szCs w:val="20"/>
        </w:rPr>
        <w:t xml:space="preserve"> </w:t>
      </w:r>
      <w:r w:rsidRPr="00575C7F">
        <w:rPr>
          <w:sz w:val="20"/>
          <w:szCs w:val="20"/>
        </w:rPr>
        <w:t>dobę, we wszystkie dni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tygodnia, w</w:t>
      </w:r>
      <w:r w:rsidRPr="00575C7F">
        <w:rPr>
          <w:spacing w:val="50"/>
          <w:sz w:val="20"/>
          <w:szCs w:val="20"/>
        </w:rPr>
        <w:t xml:space="preserve"> </w:t>
      </w:r>
      <w:r w:rsidRPr="00575C7F">
        <w:rPr>
          <w:sz w:val="20"/>
          <w:szCs w:val="20"/>
        </w:rPr>
        <w:t>tym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w dni ustawowo wolne</w:t>
      </w:r>
      <w:r w:rsidRPr="00575C7F">
        <w:rPr>
          <w:spacing w:val="-2"/>
          <w:sz w:val="20"/>
          <w:szCs w:val="20"/>
        </w:rPr>
        <w:t xml:space="preserve"> </w:t>
      </w:r>
      <w:r w:rsidRPr="00575C7F">
        <w:rPr>
          <w:sz w:val="20"/>
          <w:szCs w:val="20"/>
        </w:rPr>
        <w:t>od</w:t>
      </w:r>
      <w:r w:rsidRPr="00575C7F">
        <w:rPr>
          <w:spacing w:val="-3"/>
          <w:sz w:val="20"/>
          <w:szCs w:val="20"/>
        </w:rPr>
        <w:t xml:space="preserve"> </w:t>
      </w:r>
      <w:r w:rsidRPr="00575C7F">
        <w:rPr>
          <w:sz w:val="20"/>
          <w:szCs w:val="20"/>
        </w:rPr>
        <w:t>pracy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i</w:t>
      </w:r>
      <w:r w:rsidRPr="00575C7F">
        <w:rPr>
          <w:spacing w:val="-2"/>
          <w:sz w:val="20"/>
          <w:szCs w:val="20"/>
        </w:rPr>
        <w:t xml:space="preserve"> </w:t>
      </w:r>
      <w:r w:rsidRPr="00575C7F">
        <w:rPr>
          <w:sz w:val="20"/>
          <w:szCs w:val="20"/>
        </w:rPr>
        <w:t>w</w:t>
      </w:r>
      <w:r w:rsidRPr="00575C7F">
        <w:rPr>
          <w:spacing w:val="1"/>
          <w:sz w:val="20"/>
          <w:szCs w:val="20"/>
        </w:rPr>
        <w:t xml:space="preserve"> </w:t>
      </w:r>
      <w:r w:rsidRPr="00575C7F">
        <w:rPr>
          <w:sz w:val="20"/>
          <w:szCs w:val="20"/>
        </w:rPr>
        <w:t>święta.</w:t>
      </w:r>
    </w:p>
    <w:p w14:paraId="219F09BE" w14:textId="45C848FD" w:rsidR="00894F2C" w:rsidRDefault="00894F2C" w:rsidP="009F233B">
      <w:pPr>
        <w:spacing w:after="120" w:line="264" w:lineRule="auto"/>
        <w:ind w:left="204" w:right="258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D4566E">
        <w:rPr>
          <w:b/>
        </w:rPr>
        <w:t>7</w:t>
      </w:r>
    </w:p>
    <w:p w14:paraId="1D0602D4" w14:textId="0A93F809" w:rsidR="00894F2C" w:rsidRPr="009F233B" w:rsidRDefault="00894F2C" w:rsidP="009F233B">
      <w:pPr>
        <w:spacing w:before="19" w:after="120" w:line="264" w:lineRule="auto"/>
        <w:ind w:left="204" w:right="208"/>
        <w:jc w:val="center"/>
        <w:rPr>
          <w:b/>
        </w:rPr>
      </w:pPr>
      <w:r>
        <w:rPr>
          <w:b/>
        </w:rPr>
        <w:t>POLISA</w:t>
      </w:r>
      <w:r>
        <w:rPr>
          <w:b/>
          <w:spacing w:val="-7"/>
        </w:rPr>
        <w:t xml:space="preserve"> </w:t>
      </w:r>
      <w:r>
        <w:rPr>
          <w:b/>
        </w:rPr>
        <w:t>UBEZPIECZENIOWA</w:t>
      </w:r>
    </w:p>
    <w:p w14:paraId="4D934310" w14:textId="2420A1FB" w:rsidR="00894F2C" w:rsidRPr="00996BE8" w:rsidRDefault="00894F2C" w:rsidP="000478F8">
      <w:pPr>
        <w:pStyle w:val="Akapitzlist"/>
        <w:widowControl w:val="0"/>
        <w:numPr>
          <w:ilvl w:val="0"/>
          <w:numId w:val="52"/>
        </w:numPr>
        <w:tabs>
          <w:tab w:val="left" w:pos="541"/>
        </w:tabs>
        <w:autoSpaceDE w:val="0"/>
        <w:autoSpaceDN w:val="0"/>
        <w:spacing w:after="0" w:line="288" w:lineRule="auto"/>
        <w:ind w:right="136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F233B">
        <w:rPr>
          <w:rFonts w:asciiTheme="minorHAnsi" w:hAnsiTheme="minorHAnsi" w:cstheme="minorHAnsi"/>
          <w:sz w:val="20"/>
          <w:szCs w:val="20"/>
        </w:rPr>
        <w:t>Wykonawca, realizując przedmiot niniejszej umowy, ponosi pełną odpowiedzialność za wszelkie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szkody</w:t>
      </w:r>
      <w:r w:rsidRPr="009F233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powstałe w</w:t>
      </w:r>
      <w:r w:rsidRPr="009F233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wyniku</w:t>
      </w:r>
      <w:r w:rsidRPr="009F233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niewykonywania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lub</w:t>
      </w:r>
      <w:r w:rsidRPr="009F233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nienależytego</w:t>
      </w:r>
      <w:r w:rsidRPr="009F233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wykonywania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przedmiotu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umowy.</w:t>
      </w:r>
    </w:p>
    <w:p w14:paraId="518D916D" w14:textId="3F6A8998" w:rsidR="00894F2C" w:rsidRPr="00996BE8" w:rsidRDefault="00894F2C" w:rsidP="000478F8">
      <w:pPr>
        <w:pStyle w:val="Akapitzlist"/>
        <w:widowControl w:val="0"/>
        <w:numPr>
          <w:ilvl w:val="0"/>
          <w:numId w:val="52"/>
        </w:numPr>
        <w:tabs>
          <w:tab w:val="left" w:pos="1002"/>
        </w:tabs>
        <w:autoSpaceDE w:val="0"/>
        <w:autoSpaceDN w:val="0"/>
        <w:spacing w:before="121" w:after="0" w:line="240" w:lineRule="auto"/>
        <w:ind w:right="252"/>
        <w:jc w:val="both"/>
        <w:rPr>
          <w:rFonts w:asciiTheme="minorHAnsi" w:hAnsiTheme="minorHAnsi" w:cstheme="minorHAnsi"/>
          <w:sz w:val="20"/>
          <w:szCs w:val="20"/>
        </w:rPr>
      </w:pPr>
      <w:r w:rsidRPr="00996BE8">
        <w:rPr>
          <w:rFonts w:asciiTheme="minorHAnsi" w:hAnsiTheme="minorHAnsi" w:cstheme="minorHAnsi"/>
          <w:sz w:val="20"/>
          <w:szCs w:val="20"/>
        </w:rPr>
        <w:t xml:space="preserve">W  </w:t>
      </w:r>
      <w:r w:rsidRPr="00996BE8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całym  </w:t>
      </w:r>
      <w:r w:rsidRPr="00996BE8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okresie  </w:t>
      </w:r>
      <w:r w:rsidRPr="00996BE8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realizowania  </w:t>
      </w:r>
      <w:r w:rsidRPr="00996BE8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przedmiotu  </w:t>
      </w:r>
      <w:r w:rsidRPr="00996BE8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umowy,  </w:t>
      </w:r>
      <w:r w:rsidRPr="00996BE8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począwszy  </w:t>
      </w:r>
      <w:r w:rsidRPr="00996BE8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od  </w:t>
      </w:r>
      <w:r w:rsidRPr="00996BE8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dnia  </w:t>
      </w:r>
      <w:r w:rsidRPr="00996BE8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zawarcia  </w:t>
      </w:r>
      <w:r w:rsidRPr="00996BE8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umowy</w:t>
      </w:r>
      <w:r w:rsidR="00996BE8" w:rsidRPr="00996BE8">
        <w:rPr>
          <w:rFonts w:asciiTheme="minorHAnsi" w:hAnsiTheme="minorHAnsi" w:cstheme="minorHAnsi"/>
          <w:sz w:val="20"/>
          <w:szCs w:val="20"/>
        </w:rPr>
        <w:t xml:space="preserve">   </w:t>
      </w:r>
      <w:r w:rsidRPr="00996BE8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i na zasadach</w:t>
      </w:r>
      <w:r w:rsidRPr="00996BE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w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niej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określonych,</w:t>
      </w:r>
      <w:r w:rsidRPr="00996BE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Wykonawca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zobowiązany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jest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do</w:t>
      </w:r>
      <w:r w:rsidRPr="00996BE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posiadania</w:t>
      </w:r>
      <w:r w:rsidRPr="00996BE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ubezpieczenia</w:t>
      </w:r>
      <w:r w:rsidRPr="00996BE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od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odpowiedzialności</w:t>
      </w:r>
      <w:r w:rsidRPr="00996BE8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cywilnej</w:t>
      </w:r>
      <w:r w:rsidRPr="00996BE8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w  </w:t>
      </w:r>
      <w:r w:rsidRPr="00996BE8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zakresie  </w:t>
      </w:r>
      <w:r w:rsidRPr="00996BE8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prowadzonej  </w:t>
      </w:r>
      <w:r w:rsidRPr="00996BE8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działalności,  </w:t>
      </w:r>
      <w:r w:rsidRPr="00996BE8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z  </w:t>
      </w:r>
      <w:r w:rsidRPr="00996BE8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 xml:space="preserve">sumą  </w:t>
      </w:r>
      <w:r w:rsidRPr="00996BE8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gwarancyjną</w:t>
      </w:r>
      <w:r w:rsidR="00996BE8" w:rsidRPr="00996BE8">
        <w:rPr>
          <w:rFonts w:asciiTheme="minorHAnsi" w:hAnsiTheme="minorHAnsi" w:cstheme="minorHAnsi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w wysokości nie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mniejszej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ni</w:t>
      </w:r>
      <w:r w:rsidR="00996BE8" w:rsidRPr="00996BE8">
        <w:rPr>
          <w:rFonts w:asciiTheme="minorHAnsi" w:hAnsiTheme="minorHAnsi" w:cstheme="minorHAnsi"/>
          <w:sz w:val="20"/>
          <w:szCs w:val="20"/>
        </w:rPr>
        <w:t xml:space="preserve">ż </w:t>
      </w:r>
      <w:r w:rsidR="00996BE8" w:rsidRPr="00996BE8">
        <w:rPr>
          <w:rFonts w:asciiTheme="minorHAnsi" w:hAnsiTheme="minorHAnsi" w:cstheme="minorHAnsi"/>
          <w:b/>
          <w:bCs/>
          <w:sz w:val="20"/>
          <w:szCs w:val="20"/>
        </w:rPr>
        <w:t>700</w:t>
      </w:r>
      <w:r w:rsidR="00996BE8" w:rsidRPr="00996BE8">
        <w:rPr>
          <w:rFonts w:asciiTheme="minorHAnsi" w:hAnsiTheme="minorHAnsi" w:cstheme="minorHAnsi"/>
          <w:b/>
          <w:bCs/>
          <w:spacing w:val="3"/>
          <w:sz w:val="20"/>
          <w:szCs w:val="20"/>
        </w:rPr>
        <w:t xml:space="preserve"> </w:t>
      </w:r>
      <w:r w:rsidR="00996BE8" w:rsidRPr="00996BE8">
        <w:rPr>
          <w:rFonts w:asciiTheme="minorHAnsi" w:hAnsiTheme="minorHAnsi" w:cstheme="minorHAnsi"/>
          <w:b/>
          <w:bCs/>
          <w:sz w:val="20"/>
          <w:szCs w:val="20"/>
        </w:rPr>
        <w:t>000,00</w:t>
      </w:r>
      <w:r w:rsidR="00996BE8" w:rsidRPr="00996BE8">
        <w:rPr>
          <w:rFonts w:asciiTheme="minorHAnsi" w:hAnsiTheme="minorHAnsi" w:cstheme="minorHAnsi"/>
          <w:b/>
          <w:bCs/>
          <w:spacing w:val="-3"/>
          <w:sz w:val="20"/>
          <w:szCs w:val="20"/>
        </w:rPr>
        <w:t xml:space="preserve"> </w:t>
      </w:r>
      <w:r w:rsidR="00996BE8" w:rsidRPr="00996BE8">
        <w:rPr>
          <w:rFonts w:asciiTheme="minorHAnsi" w:hAnsiTheme="minorHAnsi" w:cstheme="minorHAnsi"/>
          <w:b/>
          <w:bCs/>
          <w:sz w:val="20"/>
          <w:szCs w:val="20"/>
        </w:rPr>
        <w:t>zł</w:t>
      </w:r>
      <w:r w:rsidR="00996BE8" w:rsidRPr="00996BE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996BE8" w:rsidRPr="00996BE8">
        <w:rPr>
          <w:rFonts w:asciiTheme="minorHAnsi" w:hAnsiTheme="minorHAnsi" w:cstheme="minorHAnsi"/>
          <w:sz w:val="20"/>
          <w:szCs w:val="20"/>
        </w:rPr>
        <w:t xml:space="preserve">oraz polisę na ubezpieczenie gotówki w transporcie na kwotę co najmniej </w:t>
      </w:r>
      <w:r w:rsidR="00996BE8" w:rsidRPr="00996BE8">
        <w:rPr>
          <w:rFonts w:asciiTheme="minorHAnsi" w:hAnsiTheme="minorHAnsi" w:cstheme="minorHAnsi"/>
          <w:b/>
          <w:bCs/>
          <w:sz w:val="20"/>
          <w:szCs w:val="20"/>
        </w:rPr>
        <w:t>300 000,00 zł</w:t>
      </w:r>
      <w:r w:rsidR="00996BE8" w:rsidRPr="00996BE8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3F10D8D7" w14:textId="77777777" w:rsidR="00894F2C" w:rsidRPr="009F233B" w:rsidRDefault="00894F2C" w:rsidP="000478F8">
      <w:pPr>
        <w:pStyle w:val="Akapitzlist"/>
        <w:widowControl w:val="0"/>
        <w:numPr>
          <w:ilvl w:val="0"/>
          <w:numId w:val="52"/>
        </w:numPr>
        <w:tabs>
          <w:tab w:val="left" w:pos="540"/>
          <w:tab w:val="left" w:pos="541"/>
          <w:tab w:val="left" w:leader="dot" w:pos="4035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i/>
          <w:sz w:val="20"/>
          <w:szCs w:val="20"/>
        </w:rPr>
      </w:pPr>
      <w:r w:rsidRPr="009F233B">
        <w:rPr>
          <w:rFonts w:asciiTheme="minorHAnsi" w:hAnsiTheme="minorHAnsi" w:cstheme="minorHAnsi"/>
          <w:sz w:val="20"/>
          <w:szCs w:val="20"/>
        </w:rPr>
        <w:t>Wykonawca</w:t>
      </w:r>
      <w:r w:rsidRPr="009F233B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przedłożył</w:t>
      </w:r>
      <w:r w:rsidRPr="009F233B">
        <w:rPr>
          <w:rFonts w:asciiTheme="minorHAnsi" w:hAnsiTheme="minorHAnsi" w:cstheme="minorHAnsi"/>
          <w:sz w:val="20"/>
          <w:szCs w:val="20"/>
        </w:rPr>
        <w:tab/>
        <w:t>(</w:t>
      </w:r>
      <w:r w:rsidRPr="009F233B">
        <w:rPr>
          <w:rFonts w:asciiTheme="minorHAnsi" w:hAnsiTheme="minorHAnsi" w:cstheme="minorHAnsi"/>
          <w:i/>
          <w:sz w:val="20"/>
          <w:szCs w:val="20"/>
        </w:rPr>
        <w:t>należy</w:t>
      </w:r>
      <w:r w:rsidRPr="009F233B">
        <w:rPr>
          <w:rFonts w:asciiTheme="minorHAnsi" w:hAnsiTheme="minorHAnsi" w:cstheme="minorHAnsi"/>
          <w:i/>
          <w:spacing w:val="18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wpisać</w:t>
      </w:r>
      <w:r w:rsidRPr="009F233B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właściwy</w:t>
      </w:r>
      <w:r w:rsidRPr="009F233B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rodzaj:</w:t>
      </w:r>
      <w:r w:rsidRPr="009F233B">
        <w:rPr>
          <w:rFonts w:asciiTheme="minorHAnsi" w:hAnsiTheme="minorHAnsi" w:cstheme="minorHAnsi"/>
          <w:i/>
          <w:spacing w:val="22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polisę</w:t>
      </w:r>
      <w:r w:rsidRPr="009F233B">
        <w:rPr>
          <w:rFonts w:asciiTheme="minorHAnsi" w:hAnsiTheme="minorHAnsi" w:cstheme="minorHAnsi"/>
          <w:i/>
          <w:spacing w:val="19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ubezpieczeniową</w:t>
      </w:r>
      <w:r w:rsidRPr="009F233B">
        <w:rPr>
          <w:rFonts w:asciiTheme="minorHAnsi" w:hAnsiTheme="minorHAnsi" w:cstheme="minorHAnsi"/>
          <w:i/>
          <w:spacing w:val="2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i/>
          <w:sz w:val="20"/>
          <w:szCs w:val="20"/>
        </w:rPr>
        <w:t>lub</w:t>
      </w:r>
    </w:p>
    <w:p w14:paraId="045B8C92" w14:textId="1DAAE221" w:rsidR="00894F2C" w:rsidRPr="00996BE8" w:rsidRDefault="00996BE8" w:rsidP="00996BE8">
      <w:pPr>
        <w:pStyle w:val="Tekstpodstawowy"/>
        <w:tabs>
          <w:tab w:val="left" w:pos="2166"/>
          <w:tab w:val="left" w:pos="5757"/>
          <w:tab w:val="left" w:leader="dot" w:pos="9393"/>
        </w:tabs>
        <w:spacing w:before="1" w:line="288" w:lineRule="auto"/>
        <w:ind w:left="540" w:right="133"/>
        <w:rPr>
          <w:rFonts w:asciiTheme="minorHAnsi" w:hAnsiTheme="minorHAnsi" w:cstheme="minorHAnsi"/>
          <w:spacing w:val="-47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i</w:t>
      </w:r>
      <w:r w:rsidR="00894F2C" w:rsidRPr="009F233B">
        <w:rPr>
          <w:rFonts w:asciiTheme="minorHAnsi" w:hAnsiTheme="minorHAnsi" w:cstheme="minorHAnsi"/>
          <w:i/>
          <w:sz w:val="20"/>
          <w:szCs w:val="20"/>
        </w:rPr>
        <w:t>nny</w:t>
      </w:r>
      <w:r>
        <w:rPr>
          <w:rFonts w:asciiTheme="minorHAnsi" w:hAnsiTheme="minorHAnsi" w:cstheme="minorHAnsi"/>
          <w:i/>
          <w:spacing w:val="64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i/>
          <w:sz w:val="20"/>
          <w:szCs w:val="20"/>
        </w:rPr>
        <w:t>dokument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i/>
          <w:sz w:val="20"/>
          <w:szCs w:val="20"/>
        </w:rPr>
        <w:t>ubezpieczenia</w:t>
      </w:r>
      <w:r w:rsidR="00894F2C" w:rsidRPr="009F233B">
        <w:rPr>
          <w:rFonts w:asciiTheme="minorHAnsi" w:hAnsiTheme="minorHAnsi" w:cstheme="minorHAnsi"/>
          <w:sz w:val="20"/>
          <w:szCs w:val="20"/>
        </w:rPr>
        <w:t>)</w:t>
      </w:r>
      <w:r w:rsidR="00894F2C" w:rsidRPr="009F233B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nr</w:t>
      </w:r>
      <w:r w:rsidR="00894F2C" w:rsidRPr="009F233B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............................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od</w:t>
      </w:r>
      <w:r w:rsidR="00894F2C" w:rsidRPr="009F233B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odpowiedzialności</w:t>
      </w:r>
      <w:r w:rsidR="00894F2C" w:rsidRPr="009F233B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cywilnej</w:t>
      </w:r>
      <w:r w:rsidR="00894F2C" w:rsidRPr="009F233B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z</w:t>
      </w:r>
      <w:r w:rsidR="00894F2C" w:rsidRPr="009F233B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tytułu</w:t>
      </w:r>
      <w:r w:rsidR="00894F2C" w:rsidRPr="009F233B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47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p</w:t>
      </w:r>
      <w:r w:rsidR="00894F2C" w:rsidRPr="009F233B">
        <w:rPr>
          <w:rFonts w:asciiTheme="minorHAnsi" w:hAnsiTheme="minorHAnsi" w:cstheme="minorHAnsi"/>
          <w:sz w:val="20"/>
          <w:szCs w:val="20"/>
        </w:rPr>
        <w:t>rowadzenia</w:t>
      </w:r>
      <w:r w:rsidR="00894F2C" w:rsidRPr="009F233B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działalności,</w:t>
      </w:r>
      <w:r w:rsidR="00894F2C" w:rsidRPr="009F233B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wystawioną/y</w:t>
      </w:r>
      <w:r w:rsidR="00894F2C" w:rsidRPr="009F233B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przez</w:t>
      </w:r>
      <w:r w:rsidR="00894F2C" w:rsidRPr="009F233B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…………….</w:t>
      </w:r>
      <w:r w:rsidR="00894F2C" w:rsidRPr="009F233B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,</w:t>
      </w:r>
      <w:r w:rsidR="00894F2C" w:rsidRPr="009F233B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ważną/y</w:t>
      </w:r>
      <w:r w:rsidR="00894F2C" w:rsidRPr="009F233B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od</w:t>
      </w:r>
      <w:r w:rsidR="00894F2C" w:rsidRPr="009F233B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dnia</w:t>
      </w:r>
      <w:r w:rsidR="00894F2C" w:rsidRPr="009F233B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.............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do</w:t>
      </w:r>
      <w:r w:rsidR="00894F2C" w:rsidRPr="009F233B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="00894F2C" w:rsidRPr="009F233B">
        <w:rPr>
          <w:rFonts w:asciiTheme="minorHAnsi" w:hAnsiTheme="minorHAnsi" w:cstheme="minorHAnsi"/>
          <w:sz w:val="20"/>
          <w:szCs w:val="20"/>
        </w:rPr>
        <w:t>dnia</w:t>
      </w:r>
      <w:r w:rsidR="00894F2C" w:rsidRPr="009F233B">
        <w:rPr>
          <w:rFonts w:asciiTheme="minorHAnsi" w:hAnsiTheme="minorHAnsi" w:cstheme="minorHAnsi"/>
          <w:sz w:val="20"/>
          <w:szCs w:val="20"/>
        </w:rPr>
        <w:tab/>
        <w:t>,</w:t>
      </w:r>
    </w:p>
    <w:p w14:paraId="0FBA000F" w14:textId="4E327BCA" w:rsidR="00894F2C" w:rsidRPr="009F233B" w:rsidRDefault="00894F2C" w:rsidP="00996BE8">
      <w:pPr>
        <w:pStyle w:val="Tekstpodstawowy"/>
        <w:tabs>
          <w:tab w:val="left" w:leader="dot" w:pos="3006"/>
        </w:tabs>
        <w:spacing w:before="1" w:line="288" w:lineRule="auto"/>
        <w:ind w:left="540"/>
        <w:rPr>
          <w:rFonts w:asciiTheme="minorHAnsi" w:hAnsiTheme="minorHAnsi" w:cstheme="minorHAnsi"/>
          <w:sz w:val="20"/>
          <w:szCs w:val="20"/>
        </w:rPr>
      </w:pPr>
      <w:r w:rsidRPr="009F233B">
        <w:rPr>
          <w:rFonts w:asciiTheme="minorHAnsi" w:hAnsiTheme="minorHAnsi" w:cstheme="minorHAnsi"/>
          <w:sz w:val="20"/>
          <w:szCs w:val="20"/>
        </w:rPr>
        <w:t>z</w:t>
      </w:r>
      <w:r w:rsidRPr="009F233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sumą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gwarancyjną</w:t>
      </w:r>
      <w:r w:rsidRPr="009F233B">
        <w:rPr>
          <w:rFonts w:asciiTheme="minorHAnsi" w:hAnsiTheme="minorHAnsi" w:cstheme="minorHAnsi"/>
          <w:sz w:val="20"/>
          <w:szCs w:val="20"/>
        </w:rPr>
        <w:tab/>
        <w:t>zł</w:t>
      </w:r>
      <w:r w:rsidRPr="009F233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996BE8">
        <w:rPr>
          <w:rFonts w:asciiTheme="minorHAnsi" w:hAnsiTheme="minorHAnsi" w:cstheme="minorHAnsi"/>
          <w:spacing w:val="2"/>
          <w:sz w:val="20"/>
          <w:szCs w:val="20"/>
        </w:rPr>
        <w:t xml:space="preserve">, oraz na ubezpieczenie gotówki w transporcie z sumą gwarancyjną …………… zł                   </w:t>
      </w:r>
      <w:r w:rsidRPr="009F233B">
        <w:rPr>
          <w:rFonts w:asciiTheme="minorHAnsi" w:hAnsiTheme="minorHAnsi" w:cstheme="minorHAnsi"/>
          <w:sz w:val="20"/>
          <w:szCs w:val="20"/>
        </w:rPr>
        <w:t>-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załącznik</w:t>
      </w:r>
      <w:r w:rsidRPr="009F233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nr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6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 umowy.</w:t>
      </w:r>
    </w:p>
    <w:p w14:paraId="4DEF7DFF" w14:textId="74C364B5" w:rsidR="00996BE8" w:rsidRPr="00CB28FE" w:rsidRDefault="00894F2C" w:rsidP="000478F8">
      <w:pPr>
        <w:pStyle w:val="Akapitzlist"/>
        <w:widowControl w:val="0"/>
        <w:numPr>
          <w:ilvl w:val="0"/>
          <w:numId w:val="52"/>
        </w:numPr>
        <w:tabs>
          <w:tab w:val="left" w:pos="539"/>
        </w:tabs>
        <w:autoSpaceDE w:val="0"/>
        <w:autoSpaceDN w:val="0"/>
        <w:spacing w:after="0" w:line="288" w:lineRule="auto"/>
        <w:ind w:left="538" w:right="128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F233B">
        <w:rPr>
          <w:rFonts w:asciiTheme="minorHAnsi" w:hAnsiTheme="minorHAnsi" w:cstheme="minorHAnsi"/>
          <w:sz w:val="20"/>
          <w:szCs w:val="20"/>
        </w:rPr>
        <w:t>Jeżeli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okresie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realizacji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przedmiotu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umowy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dokument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ubezpieczenia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utraci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swoją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ważność,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Wykonawca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zobowiązany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jest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dokonania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nowego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ubezpieczenia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zgodnie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z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wymaganiami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Zamawiającego,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określonymi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niniejszej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umowie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i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przedkładania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aktualnego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dokumentu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ubezpieczenia Zamawiającemu, nie później niż w terminie 7 (siedmiu) dni przed upływem terminu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ważności</w:t>
      </w:r>
      <w:r w:rsidRPr="009F233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poprzedniego</w:t>
      </w:r>
      <w:r w:rsidRPr="009F233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F233B">
        <w:rPr>
          <w:rFonts w:asciiTheme="minorHAnsi" w:hAnsiTheme="minorHAnsi" w:cstheme="minorHAnsi"/>
          <w:sz w:val="20"/>
          <w:szCs w:val="20"/>
        </w:rPr>
        <w:t>dokumentu.</w:t>
      </w:r>
    </w:p>
    <w:p w14:paraId="39DF87EB" w14:textId="65651160" w:rsidR="00894F2C" w:rsidRDefault="00894F2C" w:rsidP="00996BE8">
      <w:pPr>
        <w:spacing w:before="41" w:after="120" w:line="264" w:lineRule="auto"/>
        <w:ind w:left="202" w:right="273"/>
        <w:jc w:val="center"/>
        <w:rPr>
          <w:b/>
        </w:rPr>
      </w:pPr>
      <w:r>
        <w:rPr>
          <w:b/>
        </w:rPr>
        <w:t>§</w:t>
      </w:r>
      <w:r>
        <w:rPr>
          <w:b/>
          <w:spacing w:val="1"/>
        </w:rPr>
        <w:t xml:space="preserve"> </w:t>
      </w:r>
      <w:r w:rsidR="00D4566E">
        <w:rPr>
          <w:b/>
        </w:rPr>
        <w:t>8</w:t>
      </w:r>
    </w:p>
    <w:p w14:paraId="2A4EF67F" w14:textId="62DE93FE" w:rsidR="00D4566E" w:rsidRPr="00996BE8" w:rsidRDefault="00894F2C" w:rsidP="00D4566E">
      <w:pPr>
        <w:spacing w:before="23" w:after="120" w:line="264" w:lineRule="auto"/>
        <w:ind w:left="458" w:right="532"/>
        <w:jc w:val="center"/>
        <w:rPr>
          <w:b/>
        </w:rPr>
      </w:pPr>
      <w:r>
        <w:rPr>
          <w:b/>
        </w:rPr>
        <w:t>WYNAGRODZENIE</w:t>
      </w:r>
      <w:r>
        <w:rPr>
          <w:b/>
          <w:spacing w:val="-5"/>
        </w:rPr>
        <w:t xml:space="preserve"> </w:t>
      </w:r>
      <w:r>
        <w:rPr>
          <w:b/>
        </w:rPr>
        <w:t>WYKONAWCY</w:t>
      </w:r>
      <w:r>
        <w:rPr>
          <w:b/>
          <w:spacing w:val="-4"/>
        </w:rPr>
        <w:t xml:space="preserve"> </w:t>
      </w:r>
      <w:r>
        <w:rPr>
          <w:b/>
        </w:rPr>
        <w:t>/</w:t>
      </w:r>
      <w:r>
        <w:rPr>
          <w:b/>
          <w:spacing w:val="-1"/>
        </w:rPr>
        <w:t xml:space="preserve"> </w:t>
      </w:r>
      <w:r>
        <w:rPr>
          <w:b/>
        </w:rPr>
        <w:t>WARUNKI</w:t>
      </w:r>
      <w:r>
        <w:rPr>
          <w:b/>
          <w:spacing w:val="-5"/>
        </w:rPr>
        <w:t xml:space="preserve"> </w:t>
      </w:r>
      <w:r>
        <w:rPr>
          <w:b/>
        </w:rPr>
        <w:t>PŁATNOŚCI</w:t>
      </w:r>
    </w:p>
    <w:p w14:paraId="0E79C32B" w14:textId="77777777" w:rsidR="00D4566E" w:rsidRPr="00D4566E" w:rsidRDefault="00D4566E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Wykonawca zobowiązuje się wykonać przedmiot zamówienia za:</w:t>
      </w:r>
    </w:p>
    <w:p w14:paraId="7040F49A" w14:textId="77777777" w:rsidR="00D4566E" w:rsidRPr="00D4566E" w:rsidRDefault="00D4566E" w:rsidP="000478F8">
      <w:pPr>
        <w:numPr>
          <w:ilvl w:val="0"/>
          <w:numId w:val="60"/>
        </w:numPr>
        <w:suppressAutoHyphens/>
        <w:spacing w:after="0" w:line="288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cenę netto w wysokości _________________ zł za jedną godzinę pracy pracownika ochrony</w:t>
      </w:r>
    </w:p>
    <w:p w14:paraId="731E9495" w14:textId="1438991D" w:rsidR="00D4566E" w:rsidRPr="00D4566E" w:rsidRDefault="00D4566E" w:rsidP="00D4566E">
      <w:pPr>
        <w:spacing w:line="288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[słownie: _______________________________________________________ zł (netto)]</w:t>
      </w:r>
    </w:p>
    <w:p w14:paraId="77371B8D" w14:textId="77777777" w:rsidR="00D4566E" w:rsidRPr="00D4566E" w:rsidRDefault="00D4566E" w:rsidP="000478F8">
      <w:pPr>
        <w:numPr>
          <w:ilvl w:val="0"/>
          <w:numId w:val="60"/>
        </w:numPr>
        <w:suppressAutoHyphens/>
        <w:spacing w:after="0" w:line="288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przewidywaną wartość netto umowy określa się na kwotę około:</w:t>
      </w:r>
    </w:p>
    <w:p w14:paraId="7351F1B9" w14:textId="5A56A2BC" w:rsidR="00D4566E" w:rsidRPr="00D4566E" w:rsidRDefault="00D4566E" w:rsidP="00D4566E">
      <w:pPr>
        <w:spacing w:line="288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 xml:space="preserve">_________________________________________________________ zł (netto) </w:t>
      </w:r>
    </w:p>
    <w:p w14:paraId="76ADF770" w14:textId="77777777" w:rsidR="00D4566E" w:rsidRDefault="00D4566E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Do kwot podanych pkt. 1 zostanie doliczony podatek VAT, zgodnie z obowiązującymi przepisami.</w:t>
      </w:r>
    </w:p>
    <w:p w14:paraId="4D6DB17C" w14:textId="058DF75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lastRenderedPageBreak/>
        <w:t>W/w wynagrodzenie nie podlega zmianie</w:t>
      </w:r>
      <w:r w:rsidR="007B387E">
        <w:rPr>
          <w:rFonts w:asciiTheme="minorHAnsi" w:hAnsiTheme="minorHAnsi" w:cstheme="minorHAnsi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ani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waloryzacji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okresie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obowiązywania umowy,</w:t>
      </w:r>
      <w:r w:rsidRPr="00D4566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 zastrzeżeniem zapisu §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13 ust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2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umowy.</w:t>
      </w:r>
    </w:p>
    <w:p w14:paraId="1E56BAC3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Wykonawcy przysługuje miesięczne wynagrodzenie za faktycznie należycie wykonane w danym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miesiącu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kalendarzowym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usługi ochrony,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monitorowania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i k</w:t>
      </w:r>
      <w:r w:rsidR="00D4566E">
        <w:rPr>
          <w:rFonts w:asciiTheme="minorHAnsi" w:hAnsiTheme="minorHAnsi" w:cstheme="minorHAnsi"/>
          <w:sz w:val="20"/>
          <w:szCs w:val="20"/>
        </w:rPr>
        <w:t xml:space="preserve">onwojowania </w:t>
      </w:r>
      <w:r w:rsidRPr="00D4566E">
        <w:rPr>
          <w:rFonts w:asciiTheme="minorHAnsi" w:hAnsiTheme="minorHAnsi" w:cstheme="minorHAnsi"/>
          <w:sz w:val="20"/>
          <w:szCs w:val="20"/>
        </w:rPr>
        <w:t>.</w:t>
      </w:r>
    </w:p>
    <w:p w14:paraId="1C2EAED1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Wykonawca zobowiązany jest do miesięcznego rozliczania wszystkich wykonanych usług ochrony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oraz dostarczenia faktury VAT najpóźniej do siódmego dnia miesiąca następującego po miesiącu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świadczenia tych usług. Za należyte wykonanie tych usług Wykonawca wystawia zbiorczą fakturę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wyszczególnieniem faktycznie</w:t>
      </w:r>
      <w:r w:rsidRPr="00D4566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przepracowanych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roboczogodzin</w:t>
      </w:r>
      <w:r w:rsidRPr="00D4566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ochrony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 danym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miesiącu.</w:t>
      </w:r>
    </w:p>
    <w:p w14:paraId="0ECC7E91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Zamawiający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jest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podatnikiem VAT</w:t>
      </w:r>
      <w:r w:rsidRPr="00D456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.</w:t>
      </w:r>
    </w:p>
    <w:p w14:paraId="4B4BB111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 xml:space="preserve">Wszystkie płatności regulowane będą przez Zamawiającego przelewem, w terminie </w:t>
      </w:r>
      <w:r w:rsidR="00D4566E">
        <w:rPr>
          <w:rFonts w:asciiTheme="minorHAnsi" w:hAnsiTheme="minorHAnsi" w:cstheme="minorHAnsi"/>
          <w:sz w:val="20"/>
          <w:szCs w:val="20"/>
        </w:rPr>
        <w:t>14</w:t>
      </w:r>
      <w:r w:rsidRPr="00D4566E">
        <w:rPr>
          <w:rFonts w:asciiTheme="minorHAnsi" w:hAnsiTheme="minorHAnsi" w:cstheme="minorHAnsi"/>
          <w:sz w:val="20"/>
          <w:szCs w:val="20"/>
        </w:rPr>
        <w:t xml:space="preserve"> dni od daty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otrzymania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prawidłowo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wystawionej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VAT,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na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rachunek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bankowy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wskazany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przez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Wykonawcę w ust. 16 niniejszego paragrafu. Za dzień płatności przyjmuje się dzień obciążenia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rachunku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Zamawiającego.</w:t>
      </w:r>
    </w:p>
    <w:p w14:paraId="0A1EDA2C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przypadku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wystawionej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niezgodnie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obowiązującymi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przepisami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lub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zapisami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umowy,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jej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zapłata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zostanie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wstrzymana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do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czasu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otrzymania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przez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Zamawiającego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korygującej.</w:t>
      </w:r>
    </w:p>
    <w:p w14:paraId="16854DAC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Zamawiający    zastrzega    sobie    prawo zmniejszenia zapłaty zobowiązania  wynikającego</w:t>
      </w:r>
      <w:r w:rsidRP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z w:val="20"/>
          <w:szCs w:val="20"/>
        </w:rPr>
        <w:t xml:space="preserve"> z</w:t>
      </w:r>
      <w:r w:rsidRPr="00D4566E">
        <w:rPr>
          <w:rFonts w:asciiTheme="minorHAnsi" w:hAnsiTheme="minorHAnsi" w:cstheme="minorHAnsi"/>
          <w:sz w:val="20"/>
          <w:szCs w:val="20"/>
        </w:rPr>
        <w:t xml:space="preserve"> wystawionych przez Wykonawcę faktur VAT o kwotę naliczonych kar umownych, o których mowa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§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11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umowy.</w:t>
      </w:r>
    </w:p>
    <w:p w14:paraId="2986C49D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Zamawiający wyraża zgodę na wystawianie i przesyłanie, w tym udostępnianie, przez Wykonawcę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 VAT, faktur korygujących oraz duplikatów faktur w formie elektronicznej, sporządzanych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zgodnie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 obowiązującymi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przepisami prawa.</w:t>
      </w:r>
    </w:p>
    <w:p w14:paraId="48A68E3F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Faktura</w:t>
      </w:r>
      <w:r w:rsidRPr="00D4566E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VAT,</w:t>
      </w:r>
      <w:r w:rsidRPr="00D4566E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korygujące</w:t>
      </w:r>
      <w:r w:rsidRPr="00D4566E">
        <w:rPr>
          <w:rFonts w:asciiTheme="minorHAnsi" w:hAnsiTheme="minorHAnsi" w:cstheme="minorHAnsi"/>
          <w:spacing w:val="7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oraz</w:t>
      </w:r>
      <w:r w:rsidRPr="00D4566E">
        <w:rPr>
          <w:rFonts w:asciiTheme="minorHAnsi" w:hAnsiTheme="minorHAnsi" w:cstheme="minorHAnsi"/>
          <w:spacing w:val="7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duplikaty</w:t>
      </w:r>
      <w:r w:rsidRPr="00D4566E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</w:t>
      </w:r>
      <w:r w:rsidRPr="00D4566E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winny</w:t>
      </w:r>
      <w:r w:rsidRPr="00D4566E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być</w:t>
      </w:r>
      <w:r w:rsidRPr="00D4566E">
        <w:rPr>
          <w:rFonts w:asciiTheme="minorHAnsi" w:hAnsiTheme="minorHAnsi" w:cstheme="minorHAnsi"/>
          <w:spacing w:val="74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przesyłane</w:t>
      </w:r>
      <w:r w:rsidRPr="00D4566E">
        <w:rPr>
          <w:rFonts w:asciiTheme="minorHAnsi" w:hAnsiTheme="minorHAnsi" w:cstheme="minorHAnsi"/>
          <w:spacing w:val="73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drogą</w:t>
      </w:r>
      <w:r w:rsidRPr="00D4566E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mailową</w:t>
      </w:r>
      <w:r w:rsidR="00D4566E">
        <w:rPr>
          <w:rFonts w:asciiTheme="minorHAnsi" w:hAnsiTheme="minorHAnsi" w:cstheme="minorHAnsi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na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podany poniżej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adres e-mail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 xml:space="preserve">Zamawiającego: </w:t>
      </w:r>
      <w:hyperlink r:id="rId9" w:history="1">
        <w:r w:rsidR="00D4566E" w:rsidRPr="0091401E">
          <w:rPr>
            <w:rStyle w:val="Hipercze"/>
            <w:rFonts w:asciiTheme="minorHAnsi" w:hAnsiTheme="minorHAnsi" w:cstheme="minorHAnsi"/>
            <w:sz w:val="20"/>
            <w:szCs w:val="20"/>
          </w:rPr>
          <w:t>faktury@zwik.tczew.pl.</w:t>
        </w:r>
      </w:hyperlink>
    </w:p>
    <w:p w14:paraId="74D6A723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Wykonawca</w:t>
      </w:r>
      <w:r w:rsidRPr="00D4566E">
        <w:rPr>
          <w:rFonts w:asciiTheme="minorHAnsi" w:hAnsiTheme="minorHAnsi" w:cstheme="minorHAnsi"/>
          <w:spacing w:val="6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zobowiązuje</w:t>
      </w:r>
      <w:r w:rsidRPr="00D4566E">
        <w:rPr>
          <w:rFonts w:asciiTheme="minorHAnsi" w:hAnsiTheme="minorHAnsi" w:cstheme="minorHAnsi"/>
          <w:spacing w:val="67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się</w:t>
      </w:r>
      <w:r w:rsidRPr="00D4566E">
        <w:rPr>
          <w:rFonts w:asciiTheme="minorHAnsi" w:hAnsiTheme="minorHAnsi" w:cstheme="minorHAnsi"/>
          <w:spacing w:val="6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przesyłać</w:t>
      </w:r>
      <w:r w:rsidRPr="00D4566E">
        <w:rPr>
          <w:rFonts w:asciiTheme="minorHAnsi" w:hAnsiTheme="minorHAnsi" w:cstheme="minorHAnsi"/>
          <w:spacing w:val="67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fakturę</w:t>
      </w:r>
      <w:r w:rsidRPr="00D4566E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VAT,</w:t>
      </w:r>
      <w:r w:rsidRPr="00D4566E">
        <w:rPr>
          <w:rFonts w:asciiTheme="minorHAnsi" w:hAnsiTheme="minorHAnsi" w:cstheme="minorHAnsi"/>
          <w:spacing w:val="6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korygujące</w:t>
      </w:r>
      <w:r w:rsidRPr="00D4566E">
        <w:rPr>
          <w:rFonts w:asciiTheme="minorHAnsi" w:hAnsiTheme="minorHAnsi" w:cstheme="minorHAnsi"/>
          <w:spacing w:val="67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oraz</w:t>
      </w:r>
      <w:r w:rsidRPr="00D4566E">
        <w:rPr>
          <w:rFonts w:asciiTheme="minorHAnsi" w:hAnsiTheme="minorHAnsi" w:cstheme="minorHAnsi"/>
          <w:spacing w:val="66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duplikaty</w:t>
      </w:r>
      <w:r w:rsidRPr="00D4566E">
        <w:rPr>
          <w:rFonts w:asciiTheme="minorHAnsi" w:hAnsiTheme="minorHAnsi" w:cstheme="minorHAnsi"/>
          <w:spacing w:val="7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</w:t>
      </w:r>
      <w:r w:rsidRP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z w:val="20"/>
          <w:szCs w:val="20"/>
        </w:rPr>
        <w:t xml:space="preserve"> z</w:t>
      </w:r>
      <w:r w:rsidRPr="00D456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adresu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pacing w:val="-1"/>
          <w:sz w:val="20"/>
          <w:szCs w:val="20"/>
        </w:rPr>
        <w:t xml:space="preserve">      </w:t>
      </w:r>
      <w:r w:rsidRPr="00D4566E">
        <w:rPr>
          <w:rFonts w:asciiTheme="minorHAnsi" w:hAnsiTheme="minorHAnsi" w:cstheme="minorHAnsi"/>
          <w:sz w:val="20"/>
          <w:szCs w:val="20"/>
        </w:rPr>
        <w:t>e-mail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 xml:space="preserve">Wykonawcy: </w:t>
      </w:r>
      <w:hyperlink r:id="rId10">
        <w:r w:rsidRPr="00D4566E">
          <w:rPr>
            <w:rFonts w:asciiTheme="minorHAnsi" w:hAnsiTheme="minorHAnsi" w:cstheme="minorHAnsi"/>
            <w:sz w:val="20"/>
            <w:szCs w:val="20"/>
            <w:u w:val="single"/>
          </w:rPr>
          <w:t>…………………………………….…….</w:t>
        </w:r>
        <w:r w:rsidRPr="00D4566E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14:paraId="7753B4D0" w14:textId="77777777" w:rsidR="00D4566E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>Data</w:t>
      </w:r>
      <w:r w:rsidRPr="00D4566E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wysłania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faktury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VAT,</w:t>
      </w:r>
      <w:r w:rsidRPr="00D4566E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korygujących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lub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duplikatów</w:t>
      </w:r>
      <w:r w:rsidRPr="00D4566E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formie</w:t>
      </w:r>
      <w:r w:rsidRPr="00D4566E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elektronicznej</w:t>
      </w:r>
      <w:r w:rsidRP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z w:val="20"/>
          <w:szCs w:val="20"/>
        </w:rPr>
        <w:t xml:space="preserve"> z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adresu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4566E">
        <w:rPr>
          <w:rFonts w:asciiTheme="minorHAnsi" w:hAnsiTheme="minorHAnsi" w:cstheme="minorHAnsi"/>
          <w:spacing w:val="1"/>
          <w:sz w:val="20"/>
          <w:szCs w:val="20"/>
        </w:rPr>
        <w:t xml:space="preserve">                      </w:t>
      </w:r>
      <w:r w:rsidRPr="00D4566E">
        <w:rPr>
          <w:rFonts w:asciiTheme="minorHAnsi" w:hAnsiTheme="minorHAnsi" w:cstheme="minorHAnsi"/>
          <w:sz w:val="20"/>
          <w:szCs w:val="20"/>
        </w:rPr>
        <w:t>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-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mailowego, wskazanego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ust.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12,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na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adres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e-mailowy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wskazany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ust.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11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jest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równoznaczna</w:t>
      </w:r>
      <w:r w:rsidRPr="00D456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 datą jej dostarczenia do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Zamawiającego.</w:t>
      </w:r>
    </w:p>
    <w:p w14:paraId="1FC83D36" w14:textId="77777777" w:rsidR="009C3425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D4566E">
        <w:rPr>
          <w:rFonts w:asciiTheme="minorHAnsi" w:hAnsiTheme="minorHAnsi" w:cstheme="minorHAnsi"/>
          <w:sz w:val="20"/>
          <w:szCs w:val="20"/>
        </w:rPr>
        <w:t xml:space="preserve">W  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 xml:space="preserve">przypadku  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zaistnienia    przeszkód    technicznych    lub    formalnych    u    wystawcy    faktury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tj.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Wykonawcy,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które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uniemożliwiają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przesłanie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faktur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drogą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elektroniczną,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Zamawiający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zobowiązuje się przyjmować fakturę VAT, faktury korygujące i duplikaty faktur w tradycyjnej formie</w:t>
      </w:r>
      <w:r w:rsidRPr="00D456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4566E">
        <w:rPr>
          <w:rFonts w:asciiTheme="minorHAnsi" w:hAnsiTheme="minorHAnsi" w:cstheme="minorHAnsi"/>
          <w:sz w:val="20"/>
          <w:szCs w:val="20"/>
        </w:rPr>
        <w:t>papierowej.</w:t>
      </w:r>
    </w:p>
    <w:p w14:paraId="72BB0C73" w14:textId="77777777" w:rsidR="009C3425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9C3425">
        <w:rPr>
          <w:rFonts w:asciiTheme="minorHAnsi" w:hAnsiTheme="minorHAnsi" w:cstheme="minorHAnsi"/>
          <w:sz w:val="20"/>
          <w:szCs w:val="20"/>
        </w:rPr>
        <w:t>W sytuacji zmiany wskazanych powyżej adresów e-mail, Zamawiający i Wykonawca zobowiązują się</w:t>
      </w:r>
      <w:r w:rsidRPr="009C342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do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pisemnego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powiadomienia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drugiej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Strony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o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zmianie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adresu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poczty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elektronicznej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oraz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powiadomienia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o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nowym adresie e-mail,</w:t>
      </w:r>
      <w:r w:rsidRPr="009C342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bez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potrzeby</w:t>
      </w:r>
      <w:r w:rsidRPr="009C342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sporządzania aneksu</w:t>
      </w:r>
      <w:r w:rsidRPr="009C3425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do umowy.</w:t>
      </w:r>
    </w:p>
    <w:p w14:paraId="1B86FE29" w14:textId="7B345A64" w:rsidR="00894F2C" w:rsidRPr="009C3425" w:rsidRDefault="00894F2C" w:rsidP="000478F8">
      <w:pPr>
        <w:numPr>
          <w:ilvl w:val="0"/>
          <w:numId w:val="59"/>
        </w:numPr>
        <w:suppressAutoHyphens/>
        <w:spacing w:after="0" w:line="288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9C3425">
        <w:rPr>
          <w:rFonts w:asciiTheme="minorHAnsi" w:hAnsiTheme="minorHAnsi" w:cstheme="minorHAnsi"/>
          <w:sz w:val="20"/>
          <w:szCs w:val="20"/>
        </w:rPr>
        <w:t>Wykonawca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oświadcza, że</w:t>
      </w:r>
      <w:r w:rsidRPr="009C342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rachunek bankowy nr</w:t>
      </w:r>
      <w:r w:rsidR="009C3425">
        <w:rPr>
          <w:rFonts w:asciiTheme="minorHAnsi" w:hAnsiTheme="minorHAnsi" w:cstheme="minorHAnsi"/>
          <w:sz w:val="20"/>
          <w:szCs w:val="20"/>
        </w:rPr>
        <w:t xml:space="preserve"> ………………………………………..</w:t>
      </w:r>
      <w:r w:rsidRPr="009C3425">
        <w:rPr>
          <w:rFonts w:asciiTheme="minorHAnsi" w:hAnsiTheme="minorHAnsi" w:cstheme="minorHAnsi"/>
          <w:sz w:val="20"/>
          <w:szCs w:val="20"/>
        </w:rPr>
        <w:t>,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na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który</w:t>
      </w:r>
      <w:r w:rsidRPr="009C342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będą</w:t>
      </w:r>
      <w:r w:rsidRPr="009C342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dokonywane</w:t>
      </w:r>
    </w:p>
    <w:p w14:paraId="33EBE441" w14:textId="77777777" w:rsidR="009C3425" w:rsidRDefault="00894F2C" w:rsidP="009C3425">
      <w:pPr>
        <w:pStyle w:val="Tekstpodstawowy"/>
        <w:spacing w:line="288" w:lineRule="auto"/>
        <w:ind w:left="538"/>
        <w:rPr>
          <w:rFonts w:asciiTheme="minorHAnsi" w:hAnsiTheme="minorHAnsi" w:cstheme="minorHAnsi"/>
          <w:sz w:val="20"/>
          <w:szCs w:val="20"/>
        </w:rPr>
      </w:pPr>
      <w:r w:rsidRPr="00996BE8">
        <w:rPr>
          <w:rFonts w:asciiTheme="minorHAnsi" w:hAnsiTheme="minorHAnsi" w:cstheme="minorHAnsi"/>
          <w:sz w:val="20"/>
          <w:szCs w:val="20"/>
        </w:rPr>
        <w:t>płatności</w:t>
      </w:r>
      <w:r w:rsidRPr="00996BE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wynikające</w:t>
      </w:r>
      <w:r w:rsidRPr="00996BE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z</w:t>
      </w:r>
      <w:r w:rsidRPr="00996BE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niniejszej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umowy,</w:t>
      </w:r>
      <w:r w:rsidRPr="00996BE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jest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zgłoszony</w:t>
      </w:r>
      <w:r w:rsidRPr="00996BE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do</w:t>
      </w:r>
      <w:r w:rsidRPr="00996BE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Urzędu</w:t>
      </w:r>
      <w:r w:rsidRPr="00996BE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96BE8">
        <w:rPr>
          <w:rFonts w:asciiTheme="minorHAnsi" w:hAnsiTheme="minorHAnsi" w:cstheme="minorHAnsi"/>
          <w:sz w:val="20"/>
          <w:szCs w:val="20"/>
        </w:rPr>
        <w:t>Skarbowego.</w:t>
      </w:r>
    </w:p>
    <w:p w14:paraId="4998B002" w14:textId="1FEB5DD6" w:rsidR="00894F2C" w:rsidRPr="00CB28FE" w:rsidRDefault="00894F2C" w:rsidP="000478F8">
      <w:pPr>
        <w:pStyle w:val="Tekstpodstawowy"/>
        <w:numPr>
          <w:ilvl w:val="0"/>
          <w:numId w:val="59"/>
        </w:numPr>
        <w:spacing w:line="288" w:lineRule="auto"/>
        <w:ind w:left="567" w:hanging="425"/>
        <w:rPr>
          <w:rFonts w:asciiTheme="minorHAnsi" w:hAnsiTheme="minorHAnsi" w:cstheme="minorHAnsi"/>
          <w:sz w:val="20"/>
          <w:szCs w:val="20"/>
        </w:rPr>
      </w:pPr>
      <w:r w:rsidRPr="009C3425">
        <w:rPr>
          <w:rFonts w:asciiTheme="minorHAnsi" w:hAnsiTheme="minorHAnsi" w:cstheme="minorHAnsi"/>
          <w:sz w:val="20"/>
          <w:szCs w:val="20"/>
        </w:rPr>
        <w:t xml:space="preserve">Zamawiający    oświadcza,    że   </w:t>
      </w:r>
      <w:r w:rsidRPr="009C342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3425">
        <w:rPr>
          <w:rFonts w:asciiTheme="minorHAnsi" w:hAnsiTheme="minorHAnsi" w:cstheme="minorHAnsi"/>
          <w:sz w:val="20"/>
          <w:szCs w:val="20"/>
        </w:rPr>
        <w:t>posiada    status    dużego     przedsiębiorcy     w    świetle    ustawy</w:t>
      </w:r>
      <w:r w:rsidRPr="009C342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9C3425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9C3425">
        <w:rPr>
          <w:rFonts w:asciiTheme="minorHAnsi" w:hAnsiTheme="minorHAnsi" w:cstheme="minorHAnsi"/>
          <w:sz w:val="20"/>
          <w:szCs w:val="20"/>
        </w:rPr>
        <w:t xml:space="preserve"> o</w:t>
      </w:r>
      <w:r w:rsidRPr="009C3425">
        <w:rPr>
          <w:rFonts w:asciiTheme="minorHAnsi" w:hAnsiTheme="minorHAnsi" w:cstheme="minorHAnsi"/>
          <w:sz w:val="20"/>
          <w:szCs w:val="20"/>
        </w:rPr>
        <w:t xml:space="preserve"> przeciwdziałaniu nadmiernym opóźnieniom w transakcjach handlowych (</w:t>
      </w:r>
      <w:r w:rsidRPr="000331CE">
        <w:rPr>
          <w:rFonts w:asciiTheme="minorHAnsi" w:hAnsiTheme="minorHAnsi" w:cstheme="minorHAnsi"/>
          <w:sz w:val="20"/>
          <w:szCs w:val="20"/>
        </w:rPr>
        <w:t xml:space="preserve">tj. </w:t>
      </w:r>
      <w:r w:rsidR="000331CE" w:rsidRPr="000331CE">
        <w:rPr>
          <w:rFonts w:asciiTheme="minorHAnsi" w:hAnsiTheme="minorHAnsi" w:cstheme="minorHAnsi"/>
          <w:sz w:val="20"/>
          <w:szCs w:val="20"/>
        </w:rPr>
        <w:t>Dz. U.  z 2021 r. poz.424</w:t>
      </w:r>
      <w:r w:rsidRPr="009C3425">
        <w:rPr>
          <w:rFonts w:asciiTheme="minorHAnsi" w:hAnsiTheme="minorHAnsi" w:cstheme="minorHAnsi"/>
          <w:sz w:val="20"/>
          <w:szCs w:val="20"/>
        </w:rPr>
        <w:t>).</w:t>
      </w:r>
    </w:p>
    <w:p w14:paraId="01A52422" w14:textId="77777777" w:rsidR="00894F2C" w:rsidRDefault="00894F2C" w:rsidP="00B25C99">
      <w:pPr>
        <w:spacing w:before="1" w:after="120" w:line="264" w:lineRule="auto"/>
        <w:ind w:left="204" w:right="274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10</w:t>
      </w:r>
    </w:p>
    <w:p w14:paraId="25142FEF" w14:textId="74D44BA3" w:rsidR="00894F2C" w:rsidRPr="00B25C99" w:rsidRDefault="00894F2C" w:rsidP="00B25C99">
      <w:pPr>
        <w:spacing w:before="19" w:after="120" w:line="264" w:lineRule="auto"/>
        <w:ind w:left="204" w:right="273"/>
        <w:jc w:val="center"/>
        <w:rPr>
          <w:b/>
        </w:rPr>
      </w:pPr>
      <w:r>
        <w:rPr>
          <w:b/>
        </w:rPr>
        <w:t>ZASADY</w:t>
      </w:r>
      <w:r>
        <w:rPr>
          <w:b/>
          <w:spacing w:val="-5"/>
        </w:rPr>
        <w:t xml:space="preserve"> </w:t>
      </w:r>
      <w:r>
        <w:rPr>
          <w:b/>
        </w:rPr>
        <w:t>UŻYTKOWANIA</w:t>
      </w:r>
      <w:r>
        <w:rPr>
          <w:b/>
          <w:spacing w:val="-2"/>
        </w:rPr>
        <w:t xml:space="preserve"> </w:t>
      </w:r>
      <w:r>
        <w:rPr>
          <w:b/>
        </w:rPr>
        <w:t>UDOSTĘPNIONEGO</w:t>
      </w:r>
      <w:r>
        <w:rPr>
          <w:b/>
          <w:spacing w:val="-2"/>
        </w:rPr>
        <w:t xml:space="preserve"> </w:t>
      </w:r>
      <w:r>
        <w:rPr>
          <w:b/>
        </w:rPr>
        <w:t>POMIESZCZENIA</w:t>
      </w:r>
      <w:r>
        <w:rPr>
          <w:b/>
          <w:spacing w:val="-1"/>
        </w:rPr>
        <w:t xml:space="preserve"> </w:t>
      </w:r>
    </w:p>
    <w:p w14:paraId="3C7FD337" w14:textId="77777777" w:rsidR="00B25C9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 xml:space="preserve">W okresie realizacji przedmiotu umowy, od dnia przekazania </w:t>
      </w:r>
      <w:r w:rsidR="00B25C99">
        <w:rPr>
          <w:sz w:val="20"/>
          <w:szCs w:val="20"/>
        </w:rPr>
        <w:t>obiektów do ochrony Zamawiający udostępni nieodpłatnie Wykonawcy pomieszczenia w budynku portierni (przy głównej bramie wjazdowej)</w:t>
      </w:r>
      <w:r w:rsidRPr="00B25C99">
        <w:rPr>
          <w:sz w:val="20"/>
          <w:szCs w:val="20"/>
        </w:rPr>
        <w:t>.</w:t>
      </w:r>
    </w:p>
    <w:p w14:paraId="2B0ACE71" w14:textId="3B41B35D" w:rsidR="00894F2C" w:rsidRPr="00B25C9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Wykonawca nie może udostępni</w:t>
      </w:r>
      <w:r w:rsidR="00B25C99">
        <w:rPr>
          <w:sz w:val="20"/>
          <w:szCs w:val="20"/>
        </w:rPr>
        <w:t>onych</w:t>
      </w:r>
      <w:r w:rsidRPr="00B25C99">
        <w:rPr>
          <w:sz w:val="20"/>
          <w:szCs w:val="20"/>
        </w:rPr>
        <w:t xml:space="preserve"> pomieszcze</w:t>
      </w:r>
      <w:r w:rsidR="00B25C99">
        <w:rPr>
          <w:sz w:val="20"/>
          <w:szCs w:val="20"/>
        </w:rPr>
        <w:t xml:space="preserve">ń portierni </w:t>
      </w:r>
      <w:r w:rsidRPr="00B25C99">
        <w:rPr>
          <w:sz w:val="20"/>
          <w:szCs w:val="20"/>
        </w:rPr>
        <w:t>oddać w części ani w całości osobom trzecim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do bezpłatnego użytkowania albo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podnajem.</w:t>
      </w:r>
    </w:p>
    <w:p w14:paraId="532F1CF4" w14:textId="04F159CE" w:rsidR="00894F2C" w:rsidRPr="00B25C9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 xml:space="preserve">Zamawiający  </w:t>
      </w:r>
      <w:r w:rsidRPr="00B25C99">
        <w:rPr>
          <w:spacing w:val="9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zobowiązuje  </w:t>
      </w:r>
      <w:r w:rsidRPr="00B25C99">
        <w:rPr>
          <w:spacing w:val="9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się  </w:t>
      </w:r>
      <w:r w:rsidRPr="00B25C99">
        <w:rPr>
          <w:spacing w:val="10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do  </w:t>
      </w:r>
      <w:r w:rsidRPr="00B25C99">
        <w:rPr>
          <w:spacing w:val="10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zapewnienia  </w:t>
      </w:r>
      <w:r w:rsidRPr="00B25C99">
        <w:rPr>
          <w:spacing w:val="11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sprawnego  </w:t>
      </w:r>
      <w:r w:rsidRPr="00B25C99">
        <w:rPr>
          <w:spacing w:val="11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działania  </w:t>
      </w:r>
      <w:r w:rsidRPr="00B25C99">
        <w:rPr>
          <w:spacing w:val="8"/>
          <w:sz w:val="20"/>
          <w:szCs w:val="20"/>
        </w:rPr>
        <w:t xml:space="preserve"> </w:t>
      </w:r>
      <w:r w:rsidRPr="00B25C99">
        <w:rPr>
          <w:sz w:val="20"/>
          <w:szCs w:val="20"/>
        </w:rPr>
        <w:t xml:space="preserve">urządzeń  </w:t>
      </w:r>
      <w:r w:rsidRPr="00B25C99">
        <w:rPr>
          <w:spacing w:val="12"/>
          <w:sz w:val="20"/>
          <w:szCs w:val="20"/>
        </w:rPr>
        <w:t xml:space="preserve"> </w:t>
      </w:r>
      <w:r w:rsidRPr="00B25C99">
        <w:rPr>
          <w:sz w:val="20"/>
          <w:szCs w:val="20"/>
        </w:rPr>
        <w:t>technicznych</w:t>
      </w:r>
      <w:r w:rsidR="00B25C99">
        <w:rPr>
          <w:sz w:val="20"/>
          <w:szCs w:val="20"/>
        </w:rPr>
        <w:t xml:space="preserve"> </w:t>
      </w:r>
      <w:r w:rsidRPr="00B25C99">
        <w:rPr>
          <w:spacing w:val="-48"/>
          <w:sz w:val="20"/>
          <w:szCs w:val="20"/>
        </w:rPr>
        <w:t xml:space="preserve"> </w:t>
      </w:r>
      <w:r w:rsidRPr="00B25C99">
        <w:rPr>
          <w:sz w:val="20"/>
          <w:szCs w:val="20"/>
        </w:rPr>
        <w:t>i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instalacji,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umożliwiających</w:t>
      </w:r>
      <w:r w:rsidRPr="00B25C99">
        <w:rPr>
          <w:spacing w:val="-4"/>
          <w:sz w:val="20"/>
          <w:szCs w:val="20"/>
        </w:rPr>
        <w:t xml:space="preserve"> </w:t>
      </w:r>
      <w:r w:rsidRPr="00B25C99">
        <w:rPr>
          <w:sz w:val="20"/>
          <w:szCs w:val="20"/>
        </w:rPr>
        <w:t>Wykonawcy</w:t>
      </w:r>
      <w:r w:rsidRPr="00B25C99">
        <w:rPr>
          <w:spacing w:val="-2"/>
          <w:sz w:val="20"/>
          <w:szCs w:val="20"/>
        </w:rPr>
        <w:t xml:space="preserve"> </w:t>
      </w:r>
      <w:r w:rsidRPr="00B25C99">
        <w:rPr>
          <w:sz w:val="20"/>
          <w:szCs w:val="20"/>
        </w:rPr>
        <w:t>korzystanie z</w:t>
      </w:r>
      <w:r w:rsidRPr="00B25C99">
        <w:rPr>
          <w:spacing w:val="-4"/>
          <w:sz w:val="20"/>
          <w:szCs w:val="20"/>
        </w:rPr>
        <w:t xml:space="preserve"> </w:t>
      </w:r>
      <w:r w:rsidRPr="00B25C99">
        <w:rPr>
          <w:sz w:val="20"/>
          <w:szCs w:val="20"/>
        </w:rPr>
        <w:t>wynajmowanych pomieszczeń.</w:t>
      </w:r>
    </w:p>
    <w:p w14:paraId="5096DA67" w14:textId="45C842C6" w:rsidR="00894F2C" w:rsidRPr="00B25C9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Jeżeli</w:t>
      </w:r>
      <w:r w:rsidRPr="00B25C99">
        <w:rPr>
          <w:spacing w:val="15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61"/>
          <w:sz w:val="20"/>
          <w:szCs w:val="20"/>
        </w:rPr>
        <w:t xml:space="preserve"> </w:t>
      </w:r>
      <w:r w:rsidRPr="00B25C99">
        <w:rPr>
          <w:sz w:val="20"/>
          <w:szCs w:val="20"/>
        </w:rPr>
        <w:t>okresie</w:t>
      </w:r>
      <w:r w:rsidRPr="00B25C99">
        <w:rPr>
          <w:spacing w:val="62"/>
          <w:sz w:val="20"/>
          <w:szCs w:val="20"/>
        </w:rPr>
        <w:t xml:space="preserve"> </w:t>
      </w:r>
      <w:r w:rsidRPr="00B25C99">
        <w:rPr>
          <w:sz w:val="20"/>
          <w:szCs w:val="20"/>
        </w:rPr>
        <w:t>trwania</w:t>
      </w:r>
      <w:r w:rsidRPr="00B25C99">
        <w:rPr>
          <w:spacing w:val="59"/>
          <w:sz w:val="20"/>
          <w:szCs w:val="20"/>
        </w:rPr>
        <w:t xml:space="preserve"> </w:t>
      </w:r>
      <w:r w:rsidRPr="00B25C99">
        <w:rPr>
          <w:sz w:val="20"/>
          <w:szCs w:val="20"/>
        </w:rPr>
        <w:t>użytkowania</w:t>
      </w:r>
      <w:r w:rsidRPr="00B25C99">
        <w:rPr>
          <w:spacing w:val="63"/>
          <w:sz w:val="20"/>
          <w:szCs w:val="20"/>
        </w:rPr>
        <w:t xml:space="preserve"> </w:t>
      </w:r>
      <w:r w:rsidRPr="00B25C99">
        <w:rPr>
          <w:sz w:val="20"/>
          <w:szCs w:val="20"/>
        </w:rPr>
        <w:t>rzecz</w:t>
      </w:r>
      <w:r w:rsidRPr="00B25C99">
        <w:rPr>
          <w:spacing w:val="62"/>
          <w:sz w:val="20"/>
          <w:szCs w:val="20"/>
        </w:rPr>
        <w:t xml:space="preserve"> </w:t>
      </w:r>
      <w:r w:rsidRPr="00B25C99">
        <w:rPr>
          <w:sz w:val="20"/>
          <w:szCs w:val="20"/>
        </w:rPr>
        <w:t>wymaga</w:t>
      </w:r>
      <w:r w:rsidRPr="00B25C99">
        <w:rPr>
          <w:spacing w:val="64"/>
          <w:sz w:val="20"/>
          <w:szCs w:val="20"/>
        </w:rPr>
        <w:t xml:space="preserve"> </w:t>
      </w:r>
      <w:r w:rsidRPr="00B25C99">
        <w:rPr>
          <w:sz w:val="20"/>
          <w:szCs w:val="20"/>
        </w:rPr>
        <w:t>napraw,</w:t>
      </w:r>
      <w:r w:rsidRPr="00B25C99">
        <w:rPr>
          <w:spacing w:val="61"/>
          <w:sz w:val="20"/>
          <w:szCs w:val="20"/>
        </w:rPr>
        <w:t xml:space="preserve"> </w:t>
      </w:r>
      <w:r w:rsidRPr="00B25C99">
        <w:rPr>
          <w:sz w:val="20"/>
          <w:szCs w:val="20"/>
        </w:rPr>
        <w:t>które</w:t>
      </w:r>
      <w:r w:rsidRPr="00B25C99">
        <w:rPr>
          <w:spacing w:val="60"/>
          <w:sz w:val="20"/>
          <w:szCs w:val="20"/>
        </w:rPr>
        <w:t xml:space="preserve"> </w:t>
      </w:r>
      <w:r w:rsidRPr="00B25C99">
        <w:rPr>
          <w:sz w:val="20"/>
          <w:szCs w:val="20"/>
        </w:rPr>
        <w:t>obciążają</w:t>
      </w:r>
      <w:r w:rsidRPr="00B25C99">
        <w:rPr>
          <w:spacing w:val="64"/>
          <w:sz w:val="20"/>
          <w:szCs w:val="20"/>
        </w:rPr>
        <w:t xml:space="preserve"> </w:t>
      </w:r>
      <w:r w:rsidRPr="00B25C99">
        <w:rPr>
          <w:sz w:val="20"/>
          <w:szCs w:val="20"/>
        </w:rPr>
        <w:t>Zamawiającego,</w:t>
      </w:r>
      <w:r w:rsidRPr="00B25C99">
        <w:rPr>
          <w:spacing w:val="-48"/>
          <w:sz w:val="20"/>
          <w:szCs w:val="20"/>
        </w:rPr>
        <w:t xml:space="preserve"> </w:t>
      </w:r>
      <w:r w:rsidRPr="00B25C99">
        <w:rPr>
          <w:sz w:val="20"/>
          <w:szCs w:val="20"/>
        </w:rPr>
        <w:t>a bez których rzecz nie jest przydatna do umówionego użytku, Wykonawca zawiadamia o tym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niezwłocznie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Zamawiającego.</w:t>
      </w:r>
    </w:p>
    <w:p w14:paraId="4645800D" w14:textId="77777777" w:rsidR="00894F2C" w:rsidRPr="00B25C9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before="1" w:after="0" w:line="288" w:lineRule="auto"/>
        <w:ind w:right="133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Wykonawca zobowiązany jest do dokonywania we własnym zakresie i na własny koszt drobnych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napraw.</w:t>
      </w:r>
    </w:p>
    <w:p w14:paraId="004E40F2" w14:textId="3BA62A1C" w:rsidR="00894F2C" w:rsidRPr="00115CC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before="61" w:after="0" w:line="288" w:lineRule="auto"/>
        <w:ind w:right="133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Wykonawca zobowiązany jest do utrzymywania czystości i porządku zarówno w użytkowanych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lastRenderedPageBreak/>
        <w:t>pomieszczeniach, jak również na terenie bezpośrednio do nich przyległych, oraz do ich użytkowania</w:t>
      </w:r>
      <w:r w:rsidRPr="00B25C99">
        <w:rPr>
          <w:spacing w:val="-47"/>
          <w:sz w:val="20"/>
          <w:szCs w:val="20"/>
        </w:rPr>
        <w:t xml:space="preserve"> </w:t>
      </w:r>
      <w:r w:rsidR="00115CC9">
        <w:rPr>
          <w:spacing w:val="-47"/>
          <w:sz w:val="20"/>
          <w:szCs w:val="20"/>
        </w:rPr>
        <w:t xml:space="preserve"> </w:t>
      </w:r>
      <w:r w:rsidR="00115CC9">
        <w:rPr>
          <w:sz w:val="20"/>
          <w:szCs w:val="20"/>
        </w:rPr>
        <w:t xml:space="preserve"> z</w:t>
      </w:r>
      <w:r w:rsidRPr="00B25C99">
        <w:rPr>
          <w:sz w:val="20"/>
          <w:szCs w:val="20"/>
        </w:rPr>
        <w:t>godnie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z przeznaczeniem.</w:t>
      </w:r>
    </w:p>
    <w:p w14:paraId="02E6AD04" w14:textId="627E02E3" w:rsidR="00894F2C" w:rsidRPr="00115CC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6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Zasady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utrzymania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czystości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użytkowanych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pomieszczeniach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zawarte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są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protokole/łach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przekazania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tych pomieszczeń Wykonawcy.</w:t>
      </w:r>
    </w:p>
    <w:p w14:paraId="0E60A171" w14:textId="3A51E00D" w:rsidR="00894F2C" w:rsidRPr="00115CC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Środki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do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utrzymywania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czystości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użytkowanych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pomieszczeniach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zapewnia</w:t>
      </w:r>
      <w:r w:rsidRPr="00B25C99">
        <w:rPr>
          <w:spacing w:val="49"/>
          <w:sz w:val="20"/>
          <w:szCs w:val="20"/>
        </w:rPr>
        <w:t xml:space="preserve"> </w:t>
      </w:r>
      <w:r w:rsidRPr="00B25C99">
        <w:rPr>
          <w:sz w:val="20"/>
          <w:szCs w:val="20"/>
        </w:rPr>
        <w:t>we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własnym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zakresie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i</w:t>
      </w:r>
      <w:r w:rsidRPr="00B25C99">
        <w:rPr>
          <w:spacing w:val="-3"/>
          <w:sz w:val="20"/>
          <w:szCs w:val="20"/>
        </w:rPr>
        <w:t xml:space="preserve"> </w:t>
      </w:r>
      <w:r w:rsidRPr="00B25C99">
        <w:rPr>
          <w:sz w:val="20"/>
          <w:szCs w:val="20"/>
        </w:rPr>
        <w:t>na swój</w:t>
      </w:r>
      <w:r w:rsidRPr="00B25C99">
        <w:rPr>
          <w:spacing w:val="-2"/>
          <w:sz w:val="20"/>
          <w:szCs w:val="20"/>
        </w:rPr>
        <w:t xml:space="preserve"> </w:t>
      </w:r>
      <w:r w:rsidRPr="00B25C99">
        <w:rPr>
          <w:sz w:val="20"/>
          <w:szCs w:val="20"/>
        </w:rPr>
        <w:t>koszt Wykonawca.</w:t>
      </w:r>
    </w:p>
    <w:p w14:paraId="1D4731B7" w14:textId="2B52A0B8" w:rsidR="00894F2C" w:rsidRPr="00115CC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Wykonawca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zobowiązuje</w:t>
      </w:r>
      <w:r w:rsidRPr="00B25C99">
        <w:rPr>
          <w:spacing w:val="49"/>
          <w:sz w:val="20"/>
          <w:szCs w:val="20"/>
        </w:rPr>
        <w:t xml:space="preserve"> </w:t>
      </w:r>
      <w:r w:rsidRPr="00B25C99">
        <w:rPr>
          <w:sz w:val="20"/>
          <w:szCs w:val="20"/>
        </w:rPr>
        <w:t>się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do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naprawienia</w:t>
      </w:r>
      <w:r w:rsidRPr="00B25C99">
        <w:rPr>
          <w:spacing w:val="49"/>
          <w:sz w:val="20"/>
          <w:szCs w:val="20"/>
        </w:rPr>
        <w:t xml:space="preserve"> </w:t>
      </w:r>
      <w:r w:rsidRPr="00B25C99">
        <w:rPr>
          <w:sz w:val="20"/>
          <w:szCs w:val="20"/>
        </w:rPr>
        <w:t>szkody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wysokości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jej</w:t>
      </w:r>
      <w:r w:rsidRPr="00B25C99">
        <w:rPr>
          <w:spacing w:val="49"/>
          <w:sz w:val="20"/>
          <w:szCs w:val="20"/>
        </w:rPr>
        <w:t xml:space="preserve"> </w:t>
      </w:r>
      <w:r w:rsidRPr="00B25C99">
        <w:rPr>
          <w:sz w:val="20"/>
          <w:szCs w:val="20"/>
        </w:rPr>
        <w:t>wartości,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50"/>
          <w:sz w:val="20"/>
          <w:szCs w:val="20"/>
        </w:rPr>
        <w:t xml:space="preserve"> </w:t>
      </w:r>
      <w:r w:rsidRPr="00B25C99">
        <w:rPr>
          <w:sz w:val="20"/>
          <w:szCs w:val="20"/>
        </w:rPr>
        <w:t>przypadku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gdy nastąpi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zniszczenie,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zagubienie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lub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kradzież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wyposażenia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Zamawiającego,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wcześniej</w:t>
      </w:r>
      <w:r w:rsidRPr="00B25C99">
        <w:rPr>
          <w:spacing w:val="-47"/>
          <w:sz w:val="20"/>
          <w:szCs w:val="20"/>
        </w:rPr>
        <w:t xml:space="preserve"> </w:t>
      </w:r>
      <w:r w:rsidR="00115CC9">
        <w:rPr>
          <w:spacing w:val="-47"/>
          <w:sz w:val="20"/>
          <w:szCs w:val="20"/>
        </w:rPr>
        <w:t xml:space="preserve"> </w:t>
      </w:r>
      <w:r w:rsidR="00115CC9">
        <w:rPr>
          <w:sz w:val="20"/>
          <w:szCs w:val="20"/>
        </w:rPr>
        <w:t xml:space="preserve"> p</w:t>
      </w:r>
      <w:r w:rsidRPr="00B25C99">
        <w:rPr>
          <w:sz w:val="20"/>
          <w:szCs w:val="20"/>
        </w:rPr>
        <w:t>rzekazanego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Wykonawcy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wraz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obiektem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protokolarnie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dniu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pierwszego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dnia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realizacji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przedmiotu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niniejszej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umowy.</w:t>
      </w:r>
    </w:p>
    <w:p w14:paraId="08D30048" w14:textId="6ED0B51A" w:rsidR="00894F2C" w:rsidRPr="00115CC9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5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Zamawiający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nie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ponosi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odpowiedzialności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za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mienie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i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inne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przedmioty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stanowiące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własność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Wykonawcy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i</w:t>
      </w:r>
      <w:r w:rsidRPr="00B25C99">
        <w:rPr>
          <w:spacing w:val="-2"/>
          <w:sz w:val="20"/>
          <w:szCs w:val="20"/>
        </w:rPr>
        <w:t xml:space="preserve"> </w:t>
      </w:r>
      <w:r w:rsidRPr="00B25C99">
        <w:rPr>
          <w:sz w:val="20"/>
          <w:szCs w:val="20"/>
        </w:rPr>
        <w:t>jego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pracowników.</w:t>
      </w:r>
    </w:p>
    <w:p w14:paraId="25D4EB48" w14:textId="6F183B2E" w:rsidR="00894F2C" w:rsidRPr="00CB28FE" w:rsidRDefault="00894F2C" w:rsidP="000478F8">
      <w:pPr>
        <w:pStyle w:val="Akapitzlist"/>
        <w:widowControl w:val="0"/>
        <w:numPr>
          <w:ilvl w:val="0"/>
          <w:numId w:val="51"/>
        </w:numPr>
        <w:tabs>
          <w:tab w:val="left" w:pos="541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B25C99">
        <w:rPr>
          <w:sz w:val="20"/>
          <w:szCs w:val="20"/>
        </w:rPr>
        <w:t>W</w:t>
      </w:r>
      <w:r w:rsidRPr="00B25C99">
        <w:rPr>
          <w:spacing w:val="39"/>
          <w:sz w:val="20"/>
          <w:szCs w:val="20"/>
        </w:rPr>
        <w:t xml:space="preserve"> </w:t>
      </w:r>
      <w:r w:rsidRPr="00B25C99">
        <w:rPr>
          <w:sz w:val="20"/>
          <w:szCs w:val="20"/>
        </w:rPr>
        <w:t>uzasadnionych</w:t>
      </w:r>
      <w:r w:rsidRPr="00B25C99">
        <w:rPr>
          <w:spacing w:val="37"/>
          <w:sz w:val="20"/>
          <w:szCs w:val="20"/>
        </w:rPr>
        <w:t xml:space="preserve"> </w:t>
      </w:r>
      <w:r w:rsidRPr="00B25C99">
        <w:rPr>
          <w:sz w:val="20"/>
          <w:szCs w:val="20"/>
        </w:rPr>
        <w:t>przypadkach</w:t>
      </w:r>
      <w:r w:rsidRPr="00B25C99">
        <w:rPr>
          <w:spacing w:val="37"/>
          <w:sz w:val="20"/>
          <w:szCs w:val="20"/>
        </w:rPr>
        <w:t xml:space="preserve"> </w:t>
      </w:r>
      <w:r w:rsidRPr="00B25C99">
        <w:rPr>
          <w:sz w:val="20"/>
          <w:szCs w:val="20"/>
        </w:rPr>
        <w:t>wejście</w:t>
      </w:r>
      <w:r w:rsidRPr="00B25C99">
        <w:rPr>
          <w:spacing w:val="38"/>
          <w:sz w:val="20"/>
          <w:szCs w:val="20"/>
        </w:rPr>
        <w:t xml:space="preserve"> </w:t>
      </w:r>
      <w:r w:rsidRPr="00B25C99">
        <w:rPr>
          <w:sz w:val="20"/>
          <w:szCs w:val="20"/>
        </w:rPr>
        <w:t>Wykonawcy</w:t>
      </w:r>
      <w:r w:rsidRPr="00B25C99">
        <w:rPr>
          <w:spacing w:val="38"/>
          <w:sz w:val="20"/>
          <w:szCs w:val="20"/>
        </w:rPr>
        <w:t xml:space="preserve"> </w:t>
      </w:r>
      <w:r w:rsidRPr="00B25C99">
        <w:rPr>
          <w:sz w:val="20"/>
          <w:szCs w:val="20"/>
        </w:rPr>
        <w:t>do</w:t>
      </w:r>
      <w:r w:rsidRPr="00B25C99">
        <w:rPr>
          <w:spacing w:val="87"/>
          <w:sz w:val="20"/>
          <w:szCs w:val="20"/>
        </w:rPr>
        <w:t xml:space="preserve"> </w:t>
      </w:r>
      <w:r w:rsidRPr="00B25C99">
        <w:rPr>
          <w:sz w:val="20"/>
          <w:szCs w:val="20"/>
        </w:rPr>
        <w:t>innych</w:t>
      </w:r>
      <w:r w:rsidRPr="00B25C99">
        <w:rPr>
          <w:spacing w:val="86"/>
          <w:sz w:val="20"/>
          <w:szCs w:val="20"/>
        </w:rPr>
        <w:t xml:space="preserve"> </w:t>
      </w:r>
      <w:r w:rsidRPr="00B25C99">
        <w:rPr>
          <w:sz w:val="20"/>
          <w:szCs w:val="20"/>
        </w:rPr>
        <w:t>pomieszczeń</w:t>
      </w:r>
      <w:r w:rsidRPr="00B25C99">
        <w:rPr>
          <w:spacing w:val="85"/>
          <w:sz w:val="20"/>
          <w:szCs w:val="20"/>
        </w:rPr>
        <w:t xml:space="preserve"> </w:t>
      </w:r>
      <w:r w:rsidRPr="00B25C99">
        <w:rPr>
          <w:sz w:val="20"/>
          <w:szCs w:val="20"/>
        </w:rPr>
        <w:t>Zamawiającego,</w:t>
      </w:r>
      <w:r w:rsidRPr="00B25C99">
        <w:rPr>
          <w:spacing w:val="-48"/>
          <w:sz w:val="20"/>
          <w:szCs w:val="20"/>
        </w:rPr>
        <w:t xml:space="preserve"> </w:t>
      </w:r>
      <w:r w:rsidRPr="00B25C99">
        <w:rPr>
          <w:sz w:val="20"/>
          <w:szCs w:val="20"/>
        </w:rPr>
        <w:t>tzn. nieudostępnionych Wykonawcy, odbywa się za pisemną zgodą Kierownika obiektu lub osoby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przez</w:t>
      </w:r>
      <w:r w:rsidRPr="00B25C99">
        <w:rPr>
          <w:spacing w:val="19"/>
          <w:sz w:val="20"/>
          <w:szCs w:val="20"/>
        </w:rPr>
        <w:t xml:space="preserve"> </w:t>
      </w:r>
      <w:r w:rsidRPr="00B25C99">
        <w:rPr>
          <w:sz w:val="20"/>
          <w:szCs w:val="20"/>
        </w:rPr>
        <w:t>niego</w:t>
      </w:r>
      <w:r w:rsidRPr="00B25C99">
        <w:rPr>
          <w:spacing w:val="19"/>
          <w:sz w:val="20"/>
          <w:szCs w:val="20"/>
        </w:rPr>
        <w:t xml:space="preserve"> </w:t>
      </w:r>
      <w:r w:rsidRPr="00B25C99">
        <w:rPr>
          <w:sz w:val="20"/>
          <w:szCs w:val="20"/>
        </w:rPr>
        <w:t>wskazanej</w:t>
      </w:r>
      <w:r w:rsidRPr="00B25C99">
        <w:rPr>
          <w:spacing w:val="19"/>
          <w:sz w:val="20"/>
          <w:szCs w:val="20"/>
        </w:rPr>
        <w:t xml:space="preserve"> </w:t>
      </w:r>
      <w:r w:rsidRPr="00B25C99">
        <w:rPr>
          <w:sz w:val="20"/>
          <w:szCs w:val="20"/>
        </w:rPr>
        <w:t>i</w:t>
      </w:r>
      <w:r w:rsidRPr="00B25C99">
        <w:rPr>
          <w:spacing w:val="20"/>
          <w:sz w:val="20"/>
          <w:szCs w:val="20"/>
        </w:rPr>
        <w:t xml:space="preserve"> </w:t>
      </w:r>
      <w:r w:rsidRPr="00B25C99">
        <w:rPr>
          <w:sz w:val="20"/>
          <w:szCs w:val="20"/>
        </w:rPr>
        <w:t>jest</w:t>
      </w:r>
      <w:r w:rsidRPr="00B25C99">
        <w:rPr>
          <w:spacing w:val="21"/>
          <w:sz w:val="20"/>
          <w:szCs w:val="20"/>
        </w:rPr>
        <w:t xml:space="preserve"> </w:t>
      </w:r>
      <w:r w:rsidRPr="00B25C99">
        <w:rPr>
          <w:sz w:val="20"/>
          <w:szCs w:val="20"/>
        </w:rPr>
        <w:t>rejestrowane</w:t>
      </w:r>
      <w:r w:rsidRPr="00B25C99">
        <w:rPr>
          <w:spacing w:val="21"/>
          <w:sz w:val="20"/>
          <w:szCs w:val="20"/>
        </w:rPr>
        <w:t xml:space="preserve"> </w:t>
      </w:r>
      <w:r w:rsidRPr="00B25C99">
        <w:rPr>
          <w:sz w:val="20"/>
          <w:szCs w:val="20"/>
        </w:rPr>
        <w:t>przez</w:t>
      </w:r>
      <w:r w:rsidRPr="00B25C99">
        <w:rPr>
          <w:spacing w:val="18"/>
          <w:sz w:val="20"/>
          <w:szCs w:val="20"/>
        </w:rPr>
        <w:t xml:space="preserve"> </w:t>
      </w:r>
      <w:r w:rsidRPr="00B25C99">
        <w:rPr>
          <w:sz w:val="20"/>
          <w:szCs w:val="20"/>
        </w:rPr>
        <w:t>pracownika</w:t>
      </w:r>
      <w:r w:rsidRPr="00B25C99">
        <w:rPr>
          <w:spacing w:val="15"/>
          <w:sz w:val="20"/>
          <w:szCs w:val="20"/>
        </w:rPr>
        <w:t xml:space="preserve"> </w:t>
      </w:r>
      <w:r w:rsidRPr="00B25C99">
        <w:rPr>
          <w:sz w:val="20"/>
          <w:szCs w:val="20"/>
        </w:rPr>
        <w:t>ochrony</w:t>
      </w:r>
      <w:r w:rsidRPr="00B25C99">
        <w:rPr>
          <w:spacing w:val="19"/>
          <w:sz w:val="20"/>
          <w:szCs w:val="20"/>
        </w:rPr>
        <w:t xml:space="preserve"> </w:t>
      </w:r>
      <w:r w:rsidRPr="00B25C99">
        <w:rPr>
          <w:sz w:val="20"/>
          <w:szCs w:val="20"/>
        </w:rPr>
        <w:t>w</w:t>
      </w:r>
      <w:r w:rsidRPr="00B25C99">
        <w:rPr>
          <w:spacing w:val="18"/>
          <w:sz w:val="20"/>
          <w:szCs w:val="20"/>
        </w:rPr>
        <w:t xml:space="preserve"> </w:t>
      </w:r>
      <w:r w:rsidRPr="00B25C99">
        <w:rPr>
          <w:sz w:val="20"/>
          <w:szCs w:val="20"/>
        </w:rPr>
        <w:t>książce</w:t>
      </w:r>
      <w:r w:rsidRPr="00B25C99">
        <w:rPr>
          <w:spacing w:val="20"/>
          <w:sz w:val="20"/>
          <w:szCs w:val="20"/>
        </w:rPr>
        <w:t xml:space="preserve"> </w:t>
      </w:r>
      <w:r w:rsidRPr="00B25C99">
        <w:rPr>
          <w:sz w:val="20"/>
          <w:szCs w:val="20"/>
        </w:rPr>
        <w:t>służby.</w:t>
      </w:r>
      <w:r w:rsidRPr="00B25C99">
        <w:rPr>
          <w:spacing w:val="17"/>
          <w:sz w:val="20"/>
          <w:szCs w:val="20"/>
        </w:rPr>
        <w:t xml:space="preserve"> </w:t>
      </w:r>
      <w:r w:rsidRPr="00B25C99">
        <w:rPr>
          <w:sz w:val="20"/>
          <w:szCs w:val="20"/>
        </w:rPr>
        <w:t>Po</w:t>
      </w:r>
      <w:r w:rsidRPr="00B25C99">
        <w:rPr>
          <w:spacing w:val="19"/>
          <w:sz w:val="20"/>
          <w:szCs w:val="20"/>
        </w:rPr>
        <w:t xml:space="preserve"> </w:t>
      </w:r>
      <w:r w:rsidRPr="00B25C99">
        <w:rPr>
          <w:sz w:val="20"/>
          <w:szCs w:val="20"/>
        </w:rPr>
        <w:t>wejściu</w:t>
      </w:r>
      <w:r w:rsidRPr="00B25C99">
        <w:rPr>
          <w:spacing w:val="-47"/>
          <w:sz w:val="20"/>
          <w:szCs w:val="20"/>
        </w:rPr>
        <w:t xml:space="preserve"> </w:t>
      </w:r>
      <w:r w:rsidR="00115CC9">
        <w:rPr>
          <w:spacing w:val="-47"/>
          <w:sz w:val="20"/>
          <w:szCs w:val="20"/>
        </w:rPr>
        <w:t xml:space="preserve"> </w:t>
      </w:r>
      <w:r w:rsidR="00115CC9">
        <w:rPr>
          <w:sz w:val="20"/>
          <w:szCs w:val="20"/>
        </w:rPr>
        <w:t xml:space="preserve"> d</w:t>
      </w:r>
      <w:r w:rsidRPr="00B25C99">
        <w:rPr>
          <w:sz w:val="20"/>
          <w:szCs w:val="20"/>
        </w:rPr>
        <w:t>o tych pomieszczeń nie</w:t>
      </w:r>
      <w:r w:rsidRPr="00B25C99">
        <w:rPr>
          <w:spacing w:val="-3"/>
          <w:sz w:val="20"/>
          <w:szCs w:val="20"/>
        </w:rPr>
        <w:t xml:space="preserve"> </w:t>
      </w:r>
      <w:r w:rsidRPr="00B25C99">
        <w:rPr>
          <w:sz w:val="20"/>
          <w:szCs w:val="20"/>
        </w:rPr>
        <w:t>wolno</w:t>
      </w:r>
      <w:r w:rsidRPr="00B25C99">
        <w:rPr>
          <w:spacing w:val="1"/>
          <w:sz w:val="20"/>
          <w:szCs w:val="20"/>
        </w:rPr>
        <w:t xml:space="preserve"> </w:t>
      </w:r>
      <w:r w:rsidRPr="00B25C99">
        <w:rPr>
          <w:sz w:val="20"/>
          <w:szCs w:val="20"/>
        </w:rPr>
        <w:t>używać</w:t>
      </w:r>
      <w:r w:rsidRPr="00B25C99">
        <w:rPr>
          <w:spacing w:val="-2"/>
          <w:sz w:val="20"/>
          <w:szCs w:val="20"/>
        </w:rPr>
        <w:t xml:space="preserve"> </w:t>
      </w:r>
      <w:r w:rsidRPr="00B25C99">
        <w:rPr>
          <w:sz w:val="20"/>
          <w:szCs w:val="20"/>
        </w:rPr>
        <w:t>żadnego sprzętu</w:t>
      </w:r>
      <w:r w:rsidRPr="00B25C99">
        <w:rPr>
          <w:spacing w:val="-1"/>
          <w:sz w:val="20"/>
          <w:szCs w:val="20"/>
        </w:rPr>
        <w:t xml:space="preserve"> </w:t>
      </w:r>
      <w:r w:rsidRPr="00B25C99">
        <w:rPr>
          <w:sz w:val="20"/>
          <w:szCs w:val="20"/>
        </w:rPr>
        <w:t>i wyposażenia.</w:t>
      </w:r>
    </w:p>
    <w:p w14:paraId="7452F043" w14:textId="77777777" w:rsidR="00894F2C" w:rsidRDefault="00894F2C" w:rsidP="00E1729B">
      <w:pPr>
        <w:spacing w:after="120" w:line="264" w:lineRule="auto"/>
        <w:ind w:left="202" w:right="273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11</w:t>
      </w:r>
    </w:p>
    <w:p w14:paraId="7AB5C16B" w14:textId="45C9A600" w:rsidR="00894F2C" w:rsidRPr="00E1729B" w:rsidRDefault="00894F2C" w:rsidP="00E1729B">
      <w:pPr>
        <w:spacing w:before="20" w:after="120" w:line="264" w:lineRule="auto"/>
        <w:ind w:left="458" w:right="532"/>
        <w:jc w:val="center"/>
        <w:rPr>
          <w:b/>
        </w:rPr>
      </w:pPr>
      <w:r>
        <w:rPr>
          <w:b/>
        </w:rPr>
        <w:t>KARY</w:t>
      </w:r>
      <w:r>
        <w:rPr>
          <w:b/>
          <w:spacing w:val="-3"/>
        </w:rPr>
        <w:t xml:space="preserve"> </w:t>
      </w:r>
      <w:r>
        <w:rPr>
          <w:b/>
        </w:rPr>
        <w:t>UMOWNE</w:t>
      </w:r>
    </w:p>
    <w:p w14:paraId="4C9C07C8" w14:textId="79EB73CA" w:rsidR="00894F2C" w:rsidRPr="00E1729B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contextualSpacing w:val="0"/>
        <w:rPr>
          <w:sz w:val="20"/>
          <w:szCs w:val="20"/>
        </w:rPr>
      </w:pPr>
      <w:r w:rsidRPr="00E1729B">
        <w:rPr>
          <w:sz w:val="20"/>
          <w:szCs w:val="20"/>
        </w:rPr>
        <w:t>Strony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postanawiają, iż</w:t>
      </w:r>
      <w:r w:rsidRPr="00E1729B">
        <w:rPr>
          <w:spacing w:val="-6"/>
          <w:sz w:val="20"/>
          <w:szCs w:val="20"/>
        </w:rPr>
        <w:t xml:space="preserve"> </w:t>
      </w:r>
      <w:r w:rsidRPr="00E1729B">
        <w:rPr>
          <w:sz w:val="20"/>
          <w:szCs w:val="20"/>
        </w:rPr>
        <w:t>obowiązującą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je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formą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odszkodowania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są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kary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umowne.</w:t>
      </w:r>
    </w:p>
    <w:p w14:paraId="18E36836" w14:textId="77777777" w:rsidR="00894F2C" w:rsidRPr="00E1729B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before="57" w:after="0" w:line="288" w:lineRule="auto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Wykonawca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zapłaci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Zamawiającemu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karę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umowną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następujących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sytuacjach:</w:t>
      </w:r>
    </w:p>
    <w:p w14:paraId="1275DEF5" w14:textId="3666C622" w:rsidR="00894F2C" w:rsidRPr="00566B5D" w:rsidRDefault="00894F2C" w:rsidP="000478F8">
      <w:pPr>
        <w:pStyle w:val="Akapitzlist"/>
        <w:widowControl w:val="0"/>
        <w:numPr>
          <w:ilvl w:val="1"/>
          <w:numId w:val="50"/>
        </w:numPr>
        <w:tabs>
          <w:tab w:val="left" w:pos="1107"/>
        </w:tabs>
        <w:autoSpaceDE w:val="0"/>
        <w:autoSpaceDN w:val="0"/>
        <w:spacing w:after="0" w:line="288" w:lineRule="auto"/>
        <w:ind w:right="138"/>
        <w:contextualSpacing w:val="0"/>
        <w:jc w:val="both"/>
        <w:rPr>
          <w:sz w:val="20"/>
          <w:szCs w:val="20"/>
        </w:rPr>
      </w:pPr>
      <w:r w:rsidRPr="00566B5D">
        <w:rPr>
          <w:sz w:val="20"/>
          <w:szCs w:val="20"/>
        </w:rPr>
        <w:t>Za</w:t>
      </w:r>
      <w:r w:rsidRPr="00566B5D">
        <w:rPr>
          <w:spacing w:val="1"/>
          <w:sz w:val="20"/>
          <w:szCs w:val="20"/>
        </w:rPr>
        <w:t xml:space="preserve"> </w:t>
      </w:r>
      <w:r w:rsidRPr="00566B5D">
        <w:rPr>
          <w:sz w:val="20"/>
          <w:szCs w:val="20"/>
        </w:rPr>
        <w:t>niewykonanie</w:t>
      </w:r>
      <w:r w:rsidRPr="00566B5D">
        <w:rPr>
          <w:spacing w:val="49"/>
          <w:sz w:val="20"/>
          <w:szCs w:val="20"/>
        </w:rPr>
        <w:t xml:space="preserve"> </w:t>
      </w:r>
      <w:r w:rsidRPr="00566B5D">
        <w:rPr>
          <w:sz w:val="20"/>
          <w:szCs w:val="20"/>
        </w:rPr>
        <w:t>kontroli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obiektu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-</w:t>
      </w:r>
      <w:r w:rsidRPr="00566B5D">
        <w:rPr>
          <w:spacing w:val="49"/>
          <w:sz w:val="20"/>
          <w:szCs w:val="20"/>
        </w:rPr>
        <w:t xml:space="preserve"> </w:t>
      </w:r>
      <w:r w:rsidRPr="00566B5D">
        <w:rPr>
          <w:sz w:val="20"/>
          <w:szCs w:val="20"/>
        </w:rPr>
        <w:t>w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wysokości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100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zł</w:t>
      </w:r>
      <w:r w:rsidRPr="00566B5D">
        <w:rPr>
          <w:spacing w:val="49"/>
          <w:sz w:val="20"/>
          <w:szCs w:val="20"/>
        </w:rPr>
        <w:t xml:space="preserve"> </w:t>
      </w:r>
      <w:r w:rsidRPr="00566B5D">
        <w:rPr>
          <w:sz w:val="20"/>
          <w:szCs w:val="20"/>
        </w:rPr>
        <w:t>za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każdą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niewykonaną</w:t>
      </w:r>
      <w:r w:rsidRPr="00566B5D">
        <w:rPr>
          <w:spacing w:val="50"/>
          <w:sz w:val="20"/>
          <w:szCs w:val="20"/>
        </w:rPr>
        <w:t xml:space="preserve"> </w:t>
      </w:r>
      <w:r w:rsidRPr="00566B5D">
        <w:rPr>
          <w:sz w:val="20"/>
          <w:szCs w:val="20"/>
        </w:rPr>
        <w:t>kontrolę</w:t>
      </w:r>
      <w:r w:rsidRPr="00566B5D">
        <w:rPr>
          <w:spacing w:val="1"/>
          <w:sz w:val="20"/>
          <w:szCs w:val="20"/>
        </w:rPr>
        <w:t xml:space="preserve"> </w:t>
      </w:r>
      <w:r w:rsidRPr="00566B5D">
        <w:rPr>
          <w:sz w:val="20"/>
          <w:szCs w:val="20"/>
        </w:rPr>
        <w:t>1 obiektu.</w:t>
      </w:r>
    </w:p>
    <w:p w14:paraId="4EF71413" w14:textId="452BEBE4" w:rsidR="00894F2C" w:rsidRPr="00E1729B" w:rsidRDefault="00894F2C" w:rsidP="000478F8">
      <w:pPr>
        <w:pStyle w:val="Akapitzlist"/>
        <w:widowControl w:val="0"/>
        <w:numPr>
          <w:ilvl w:val="1"/>
          <w:numId w:val="50"/>
        </w:numPr>
        <w:tabs>
          <w:tab w:val="left" w:pos="1106"/>
          <w:tab w:val="left" w:pos="1107"/>
        </w:tabs>
        <w:autoSpaceDE w:val="0"/>
        <w:autoSpaceDN w:val="0"/>
        <w:spacing w:before="2" w:after="0" w:line="288" w:lineRule="auto"/>
        <w:ind w:right="92"/>
        <w:contextualSpacing w:val="0"/>
        <w:rPr>
          <w:sz w:val="20"/>
          <w:szCs w:val="20"/>
        </w:rPr>
      </w:pPr>
      <w:r w:rsidRPr="00E1729B">
        <w:rPr>
          <w:sz w:val="20"/>
          <w:szCs w:val="20"/>
        </w:rPr>
        <w:t>Za opóźnienie w dojeździe do obiektu grupy interwencyjnej w określonym w umowie czasie –</w:t>
      </w:r>
      <w:r w:rsidRPr="00E1729B">
        <w:rPr>
          <w:spacing w:val="-47"/>
          <w:sz w:val="20"/>
          <w:szCs w:val="20"/>
        </w:rPr>
        <w:t xml:space="preserve"> </w:t>
      </w:r>
      <w:r w:rsidR="00E1729B">
        <w:rPr>
          <w:spacing w:val="-47"/>
          <w:sz w:val="20"/>
          <w:szCs w:val="20"/>
        </w:rPr>
        <w:t xml:space="preserve">  </w:t>
      </w:r>
      <w:r w:rsidR="00E1729B">
        <w:rPr>
          <w:sz w:val="20"/>
          <w:szCs w:val="20"/>
        </w:rPr>
        <w:t xml:space="preserve"> w</w:t>
      </w:r>
      <w:r w:rsidRPr="00E1729B">
        <w:rPr>
          <w:sz w:val="20"/>
          <w:szCs w:val="20"/>
        </w:rPr>
        <w:t xml:space="preserve"> wysokości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100 zł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za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każdą 1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minutę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opóźnienia za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każde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wezwanie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na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obiekt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osobno.</w:t>
      </w:r>
    </w:p>
    <w:p w14:paraId="5D90AFCF" w14:textId="4E7263A3" w:rsidR="00894F2C" w:rsidRPr="000B1351" w:rsidRDefault="00894F2C" w:rsidP="000478F8">
      <w:pPr>
        <w:pStyle w:val="Akapitzlist"/>
        <w:widowControl w:val="0"/>
        <w:numPr>
          <w:ilvl w:val="1"/>
          <w:numId w:val="50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ind w:right="92"/>
        <w:contextualSpacing w:val="0"/>
        <w:rPr>
          <w:sz w:val="20"/>
          <w:szCs w:val="20"/>
        </w:rPr>
      </w:pPr>
      <w:r w:rsidRPr="00E1729B">
        <w:rPr>
          <w:sz w:val="20"/>
          <w:szCs w:val="20"/>
        </w:rPr>
        <w:t>Za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nieprzedłożenie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aktualnej</w:t>
      </w:r>
      <w:r w:rsidRPr="00E1729B">
        <w:rPr>
          <w:spacing w:val="42"/>
          <w:sz w:val="20"/>
          <w:szCs w:val="20"/>
        </w:rPr>
        <w:t xml:space="preserve"> </w:t>
      </w:r>
      <w:r w:rsidRPr="00E1729B">
        <w:rPr>
          <w:sz w:val="20"/>
          <w:szCs w:val="20"/>
        </w:rPr>
        <w:t>polisy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OC</w:t>
      </w:r>
      <w:r w:rsidRPr="00E1729B">
        <w:rPr>
          <w:spacing w:val="39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terminie</w:t>
      </w:r>
      <w:r w:rsidRPr="00E1729B">
        <w:rPr>
          <w:spacing w:val="40"/>
          <w:sz w:val="20"/>
          <w:szCs w:val="20"/>
        </w:rPr>
        <w:t xml:space="preserve"> </w:t>
      </w:r>
      <w:r w:rsidRPr="00E1729B">
        <w:rPr>
          <w:sz w:val="20"/>
          <w:szCs w:val="20"/>
        </w:rPr>
        <w:t>wynikającym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z</w:t>
      </w:r>
      <w:r w:rsidRPr="00E1729B">
        <w:rPr>
          <w:spacing w:val="41"/>
          <w:sz w:val="20"/>
          <w:szCs w:val="20"/>
        </w:rPr>
        <w:t xml:space="preserve"> </w:t>
      </w:r>
      <w:r w:rsidRPr="00E1729B">
        <w:rPr>
          <w:sz w:val="20"/>
          <w:szCs w:val="20"/>
        </w:rPr>
        <w:t>umowy</w:t>
      </w:r>
      <w:r w:rsidRPr="00E1729B">
        <w:rPr>
          <w:spacing w:val="44"/>
          <w:sz w:val="20"/>
          <w:szCs w:val="20"/>
        </w:rPr>
        <w:t xml:space="preserve"> </w:t>
      </w:r>
      <w:r w:rsidRPr="00E1729B">
        <w:rPr>
          <w:sz w:val="20"/>
          <w:szCs w:val="20"/>
        </w:rPr>
        <w:t>–</w:t>
      </w:r>
      <w:r w:rsidRPr="00E1729B">
        <w:rPr>
          <w:spacing w:val="38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40"/>
          <w:sz w:val="20"/>
          <w:szCs w:val="20"/>
        </w:rPr>
        <w:t xml:space="preserve"> </w:t>
      </w:r>
      <w:r w:rsidRPr="00E1729B">
        <w:rPr>
          <w:sz w:val="20"/>
          <w:szCs w:val="20"/>
        </w:rPr>
        <w:t>wysokości</w:t>
      </w:r>
      <w:r w:rsidR="00E1729B">
        <w:rPr>
          <w:sz w:val="20"/>
          <w:szCs w:val="20"/>
        </w:rPr>
        <w:t xml:space="preserve"> </w:t>
      </w:r>
      <w:r w:rsidRPr="00E1729B">
        <w:rPr>
          <w:spacing w:val="-47"/>
          <w:sz w:val="20"/>
          <w:szCs w:val="20"/>
        </w:rPr>
        <w:t xml:space="preserve"> </w:t>
      </w:r>
      <w:r w:rsidRPr="00E1729B">
        <w:rPr>
          <w:sz w:val="20"/>
          <w:szCs w:val="20"/>
        </w:rPr>
        <w:t>500,00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zł za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każdy dzień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opóźnienia.</w:t>
      </w:r>
    </w:p>
    <w:p w14:paraId="583D8046" w14:textId="66A55C6C" w:rsidR="00894F2C" w:rsidRPr="00566B5D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Za</w:t>
      </w:r>
      <w:r w:rsidRPr="00E1729B">
        <w:rPr>
          <w:spacing w:val="25"/>
          <w:sz w:val="20"/>
          <w:szCs w:val="20"/>
        </w:rPr>
        <w:t xml:space="preserve"> </w:t>
      </w:r>
      <w:r w:rsidRPr="00E1729B">
        <w:rPr>
          <w:sz w:val="20"/>
          <w:szCs w:val="20"/>
        </w:rPr>
        <w:t>inne</w:t>
      </w:r>
      <w:r w:rsidRPr="00E1729B">
        <w:rPr>
          <w:spacing w:val="24"/>
          <w:sz w:val="20"/>
          <w:szCs w:val="20"/>
        </w:rPr>
        <w:t xml:space="preserve"> </w:t>
      </w:r>
      <w:r w:rsidRPr="00E1729B">
        <w:rPr>
          <w:sz w:val="20"/>
          <w:szCs w:val="20"/>
        </w:rPr>
        <w:t>niż</w:t>
      </w:r>
      <w:r w:rsidRPr="00E1729B">
        <w:rPr>
          <w:spacing w:val="23"/>
          <w:sz w:val="20"/>
          <w:szCs w:val="20"/>
        </w:rPr>
        <w:t xml:space="preserve"> </w:t>
      </w:r>
      <w:r w:rsidRPr="00E1729B">
        <w:rPr>
          <w:sz w:val="20"/>
          <w:szCs w:val="20"/>
        </w:rPr>
        <w:t>ww.</w:t>
      </w:r>
      <w:r w:rsidRPr="00E1729B">
        <w:rPr>
          <w:spacing w:val="24"/>
          <w:sz w:val="20"/>
          <w:szCs w:val="20"/>
        </w:rPr>
        <w:t xml:space="preserve"> </w:t>
      </w:r>
      <w:r w:rsidRPr="00E1729B">
        <w:rPr>
          <w:sz w:val="20"/>
          <w:szCs w:val="20"/>
        </w:rPr>
        <w:t>uchybienia</w:t>
      </w:r>
      <w:r w:rsidRPr="00E1729B">
        <w:rPr>
          <w:spacing w:val="23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74"/>
          <w:sz w:val="20"/>
          <w:szCs w:val="20"/>
        </w:rPr>
        <w:t xml:space="preserve"> </w:t>
      </w:r>
      <w:r w:rsidRPr="00E1729B">
        <w:rPr>
          <w:sz w:val="20"/>
          <w:szCs w:val="20"/>
        </w:rPr>
        <w:t>realizacji</w:t>
      </w:r>
      <w:r w:rsidRPr="00E1729B">
        <w:rPr>
          <w:spacing w:val="73"/>
          <w:sz w:val="20"/>
          <w:szCs w:val="20"/>
        </w:rPr>
        <w:t xml:space="preserve"> </w:t>
      </w:r>
      <w:r w:rsidRPr="00E1729B">
        <w:rPr>
          <w:sz w:val="20"/>
          <w:szCs w:val="20"/>
        </w:rPr>
        <w:t>obowiązków</w:t>
      </w:r>
      <w:r w:rsidRPr="00E1729B">
        <w:rPr>
          <w:spacing w:val="74"/>
          <w:sz w:val="20"/>
          <w:szCs w:val="20"/>
        </w:rPr>
        <w:t xml:space="preserve"> </w:t>
      </w:r>
      <w:r w:rsidRPr="00E1729B">
        <w:rPr>
          <w:sz w:val="20"/>
          <w:szCs w:val="20"/>
        </w:rPr>
        <w:t>umownych</w:t>
      </w:r>
      <w:r w:rsidRPr="00E1729B">
        <w:rPr>
          <w:spacing w:val="76"/>
          <w:sz w:val="20"/>
          <w:szCs w:val="20"/>
        </w:rPr>
        <w:t xml:space="preserve"> </w:t>
      </w:r>
      <w:r w:rsidRPr="00E1729B">
        <w:rPr>
          <w:sz w:val="20"/>
          <w:szCs w:val="20"/>
        </w:rPr>
        <w:t>–</w:t>
      </w:r>
      <w:r w:rsidRPr="00E1729B">
        <w:rPr>
          <w:spacing w:val="71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72"/>
          <w:sz w:val="20"/>
          <w:szCs w:val="20"/>
        </w:rPr>
        <w:t xml:space="preserve"> </w:t>
      </w:r>
      <w:r w:rsidRPr="00E1729B">
        <w:rPr>
          <w:sz w:val="20"/>
          <w:szCs w:val="20"/>
        </w:rPr>
        <w:t>tym</w:t>
      </w:r>
      <w:r w:rsidRPr="00E1729B">
        <w:rPr>
          <w:spacing w:val="72"/>
          <w:sz w:val="20"/>
          <w:szCs w:val="20"/>
        </w:rPr>
        <w:t xml:space="preserve"> </w:t>
      </w:r>
      <w:r w:rsidRPr="00E1729B">
        <w:rPr>
          <w:sz w:val="20"/>
          <w:szCs w:val="20"/>
        </w:rPr>
        <w:t>za</w:t>
      </w:r>
      <w:r w:rsidRPr="00E1729B">
        <w:rPr>
          <w:spacing w:val="72"/>
          <w:sz w:val="20"/>
          <w:szCs w:val="20"/>
        </w:rPr>
        <w:t xml:space="preserve"> </w:t>
      </w:r>
      <w:r w:rsidRPr="00E1729B">
        <w:rPr>
          <w:sz w:val="20"/>
          <w:szCs w:val="20"/>
        </w:rPr>
        <w:t>niewykonanie</w:t>
      </w:r>
      <w:r w:rsidRPr="00E1729B">
        <w:rPr>
          <w:spacing w:val="-48"/>
          <w:sz w:val="20"/>
          <w:szCs w:val="20"/>
        </w:rPr>
        <w:t xml:space="preserve"> </w:t>
      </w:r>
      <w:r w:rsidR="00566B5D">
        <w:rPr>
          <w:spacing w:val="-48"/>
          <w:sz w:val="20"/>
          <w:szCs w:val="20"/>
        </w:rPr>
        <w:t xml:space="preserve"> </w:t>
      </w:r>
      <w:r w:rsidR="00566B5D">
        <w:rPr>
          <w:sz w:val="20"/>
          <w:szCs w:val="20"/>
        </w:rPr>
        <w:t xml:space="preserve"> l</w:t>
      </w:r>
      <w:r w:rsidRPr="00E1729B">
        <w:rPr>
          <w:sz w:val="20"/>
          <w:szCs w:val="20"/>
        </w:rPr>
        <w:t xml:space="preserve">ub nienależyte wykonanie usług, m.in. w sytuacjach określonych w § </w:t>
      </w:r>
      <w:r w:rsidR="00566B5D">
        <w:rPr>
          <w:sz w:val="20"/>
          <w:szCs w:val="20"/>
        </w:rPr>
        <w:t>4</w:t>
      </w:r>
      <w:r w:rsidRPr="00E1729B">
        <w:rPr>
          <w:sz w:val="20"/>
          <w:szCs w:val="20"/>
        </w:rPr>
        <w:t xml:space="preserve"> ust. 6 umowy, Wykonawca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zapłaci</w:t>
      </w:r>
      <w:r w:rsidRPr="00E1729B">
        <w:rPr>
          <w:spacing w:val="24"/>
          <w:sz w:val="20"/>
          <w:szCs w:val="20"/>
        </w:rPr>
        <w:t xml:space="preserve"> </w:t>
      </w:r>
      <w:r w:rsidRPr="00E1729B">
        <w:rPr>
          <w:sz w:val="20"/>
          <w:szCs w:val="20"/>
        </w:rPr>
        <w:t>Zamawiającemu</w:t>
      </w:r>
      <w:r w:rsidRPr="00E1729B">
        <w:rPr>
          <w:spacing w:val="23"/>
          <w:sz w:val="20"/>
          <w:szCs w:val="20"/>
        </w:rPr>
        <w:t xml:space="preserve"> </w:t>
      </w:r>
      <w:r w:rsidRPr="00E1729B">
        <w:rPr>
          <w:sz w:val="20"/>
          <w:szCs w:val="20"/>
        </w:rPr>
        <w:t>karę</w:t>
      </w:r>
      <w:r w:rsidRPr="00E1729B">
        <w:rPr>
          <w:spacing w:val="24"/>
          <w:sz w:val="20"/>
          <w:szCs w:val="20"/>
        </w:rPr>
        <w:t xml:space="preserve"> </w:t>
      </w:r>
      <w:r w:rsidRPr="00E1729B">
        <w:rPr>
          <w:sz w:val="20"/>
          <w:szCs w:val="20"/>
        </w:rPr>
        <w:t>umowną</w:t>
      </w:r>
      <w:r w:rsidRPr="00E1729B">
        <w:rPr>
          <w:spacing w:val="70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71"/>
          <w:sz w:val="20"/>
          <w:szCs w:val="20"/>
        </w:rPr>
        <w:t xml:space="preserve"> </w:t>
      </w:r>
      <w:r w:rsidRPr="00E1729B">
        <w:rPr>
          <w:sz w:val="20"/>
          <w:szCs w:val="20"/>
        </w:rPr>
        <w:t>wysokości</w:t>
      </w:r>
      <w:r w:rsidRPr="00E1729B">
        <w:rPr>
          <w:spacing w:val="74"/>
          <w:sz w:val="20"/>
          <w:szCs w:val="20"/>
        </w:rPr>
        <w:t xml:space="preserve"> </w:t>
      </w:r>
      <w:r w:rsidRPr="00E1729B">
        <w:rPr>
          <w:sz w:val="20"/>
          <w:szCs w:val="20"/>
        </w:rPr>
        <w:t>5%</w:t>
      </w:r>
      <w:r w:rsidRPr="00E1729B">
        <w:rPr>
          <w:spacing w:val="71"/>
          <w:sz w:val="20"/>
          <w:szCs w:val="20"/>
        </w:rPr>
        <w:t xml:space="preserve"> </w:t>
      </w:r>
      <w:r w:rsidRPr="00E1729B">
        <w:rPr>
          <w:sz w:val="20"/>
          <w:szCs w:val="20"/>
        </w:rPr>
        <w:t>wartości</w:t>
      </w:r>
      <w:r w:rsidRPr="00E1729B">
        <w:rPr>
          <w:spacing w:val="73"/>
          <w:sz w:val="20"/>
          <w:szCs w:val="20"/>
        </w:rPr>
        <w:t xml:space="preserve"> </w:t>
      </w:r>
      <w:r w:rsidR="00566B5D">
        <w:rPr>
          <w:sz w:val="20"/>
          <w:szCs w:val="20"/>
        </w:rPr>
        <w:t>netto</w:t>
      </w:r>
      <w:r w:rsidRPr="00E1729B">
        <w:rPr>
          <w:spacing w:val="74"/>
          <w:sz w:val="20"/>
          <w:szCs w:val="20"/>
        </w:rPr>
        <w:t xml:space="preserve"> </w:t>
      </w:r>
      <w:r w:rsidRPr="00E1729B">
        <w:rPr>
          <w:sz w:val="20"/>
          <w:szCs w:val="20"/>
        </w:rPr>
        <w:t>faktury</w:t>
      </w:r>
      <w:r w:rsidRPr="00E1729B">
        <w:rPr>
          <w:spacing w:val="72"/>
          <w:sz w:val="20"/>
          <w:szCs w:val="20"/>
        </w:rPr>
        <w:t xml:space="preserve"> </w:t>
      </w:r>
      <w:r w:rsidRPr="00E1729B">
        <w:rPr>
          <w:sz w:val="20"/>
          <w:szCs w:val="20"/>
        </w:rPr>
        <w:t>wystawionej</w:t>
      </w:r>
      <w:r w:rsidRPr="00E1729B">
        <w:rPr>
          <w:spacing w:val="-48"/>
          <w:sz w:val="20"/>
          <w:szCs w:val="20"/>
        </w:rPr>
        <w:t xml:space="preserve"> </w:t>
      </w:r>
      <w:r w:rsidR="00566B5D">
        <w:rPr>
          <w:spacing w:val="-48"/>
          <w:sz w:val="20"/>
          <w:szCs w:val="20"/>
        </w:rPr>
        <w:t xml:space="preserve"> </w:t>
      </w:r>
      <w:r w:rsidR="00566B5D">
        <w:rPr>
          <w:sz w:val="20"/>
          <w:szCs w:val="20"/>
        </w:rPr>
        <w:t xml:space="preserve"> z</w:t>
      </w:r>
      <w:r w:rsidRPr="00E1729B">
        <w:rPr>
          <w:sz w:val="20"/>
          <w:szCs w:val="20"/>
        </w:rPr>
        <w:t>a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ten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miesiąc, w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którym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zdarzenie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miało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miejsce.</w:t>
      </w:r>
    </w:p>
    <w:p w14:paraId="1C5BC02D" w14:textId="154D5531" w:rsidR="00894F2C" w:rsidRPr="00D55BD1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07"/>
        </w:tabs>
        <w:autoSpaceDE w:val="0"/>
        <w:autoSpaceDN w:val="0"/>
        <w:spacing w:after="0" w:line="288" w:lineRule="auto"/>
        <w:ind w:left="506" w:right="113" w:hanging="360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W przypadku odstąpienia od umowy przez Wykonawcę z przyczyn niezależnych od Zamawiającego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lub w przypadku odstąpienia od umowy przez Zamawiającego z przyczyn zależnych od Wykonawcy,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Wykonawca zobowiązany jest do zapłaty kary umownej w wysokości 10 000,00 zł (słownie złotych: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dziesięć tysięcy 00/100). Kwotę kary umownej należy wpłacić na konto bankowe wskazane przez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Zamawiającego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terminie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7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(siedmiu) dni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od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daty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wezwania.</w:t>
      </w:r>
    </w:p>
    <w:p w14:paraId="175E7FB6" w14:textId="295784A8" w:rsidR="00894F2C" w:rsidRPr="00D55BD1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after="0" w:line="288" w:lineRule="auto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Kary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umowne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wymienione</w:t>
      </w:r>
      <w:r w:rsidRPr="00E1729B">
        <w:rPr>
          <w:spacing w:val="-5"/>
          <w:sz w:val="20"/>
          <w:szCs w:val="20"/>
        </w:rPr>
        <w:t xml:space="preserve"> </w:t>
      </w:r>
      <w:r w:rsidRPr="00E1729B">
        <w:rPr>
          <w:sz w:val="20"/>
          <w:szCs w:val="20"/>
        </w:rPr>
        <w:t>w niniejszym paragrafie zaokrąglane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będą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górę do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pełnego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złotego.</w:t>
      </w:r>
    </w:p>
    <w:p w14:paraId="1F562B82" w14:textId="77777777" w:rsidR="00894F2C" w:rsidRPr="00E1729B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after="0" w:line="288" w:lineRule="auto"/>
        <w:ind w:right="136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Zamawiający zastrzega sobie prawo do potrącenia kar umownych z faktur VAT, wystawianych przez</w:t>
      </w:r>
      <w:r w:rsidRPr="00E1729B">
        <w:rPr>
          <w:spacing w:val="-47"/>
          <w:sz w:val="20"/>
          <w:szCs w:val="20"/>
        </w:rPr>
        <w:t xml:space="preserve"> </w:t>
      </w:r>
      <w:r w:rsidRPr="00E1729B">
        <w:rPr>
          <w:sz w:val="20"/>
          <w:szCs w:val="20"/>
        </w:rPr>
        <w:t>Wykonawcę,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bez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potrzeby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wykazywania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szkody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i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składania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dodatkowych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oświadczeń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przez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strony.</w:t>
      </w:r>
    </w:p>
    <w:p w14:paraId="7ACCE2EB" w14:textId="040EC57E" w:rsidR="00894F2C" w:rsidRPr="00D55BD1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before="64" w:after="0" w:line="288" w:lineRule="auto"/>
        <w:ind w:right="130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W przypadku gdy poniesiona szkoda przekroczy wartość zastrzeżonych kar umownych, o których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mowa w niniejszym paragrafie, Zamawiający zastrzega sobie prawo dochodzenia odszkodowania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uzupełniającego,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do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wysokości pełnej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szkody, na zasadach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ogólnych.</w:t>
      </w:r>
    </w:p>
    <w:p w14:paraId="6BE21041" w14:textId="35DD7F9B" w:rsidR="00894F2C" w:rsidRPr="00CB28FE" w:rsidRDefault="00894F2C" w:rsidP="000478F8">
      <w:pPr>
        <w:pStyle w:val="Akapitzlist"/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before="1" w:after="0" w:line="288" w:lineRule="auto"/>
        <w:ind w:right="131"/>
        <w:contextualSpacing w:val="0"/>
        <w:jc w:val="both"/>
        <w:rPr>
          <w:sz w:val="20"/>
          <w:szCs w:val="20"/>
        </w:rPr>
      </w:pPr>
      <w:r w:rsidRPr="00E1729B">
        <w:rPr>
          <w:sz w:val="20"/>
          <w:szCs w:val="20"/>
        </w:rPr>
        <w:t>Łączna kwota kar umownych naliczonych z tytułów opisanych w niniejszym paragrafie nie może</w:t>
      </w:r>
      <w:r w:rsidRPr="00E1729B">
        <w:rPr>
          <w:spacing w:val="1"/>
          <w:sz w:val="20"/>
          <w:szCs w:val="20"/>
        </w:rPr>
        <w:t xml:space="preserve"> </w:t>
      </w:r>
      <w:r w:rsidRPr="00E1729B">
        <w:rPr>
          <w:sz w:val="20"/>
          <w:szCs w:val="20"/>
        </w:rPr>
        <w:t>przekroczyć</w:t>
      </w:r>
      <w:r w:rsidRPr="00E1729B">
        <w:rPr>
          <w:spacing w:val="-3"/>
          <w:sz w:val="20"/>
          <w:szCs w:val="20"/>
        </w:rPr>
        <w:t xml:space="preserve"> </w:t>
      </w:r>
      <w:r w:rsidR="00D55BD1">
        <w:rPr>
          <w:spacing w:val="-3"/>
          <w:sz w:val="20"/>
          <w:szCs w:val="20"/>
        </w:rPr>
        <w:t xml:space="preserve">    </w:t>
      </w:r>
      <w:r w:rsidRPr="00E1729B">
        <w:rPr>
          <w:sz w:val="20"/>
          <w:szCs w:val="20"/>
        </w:rPr>
        <w:t>30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%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wartości</w:t>
      </w:r>
      <w:r w:rsidRPr="00E1729B">
        <w:rPr>
          <w:spacing w:val="-2"/>
          <w:sz w:val="20"/>
          <w:szCs w:val="20"/>
        </w:rPr>
        <w:t xml:space="preserve"> </w:t>
      </w:r>
      <w:r w:rsidR="00D55BD1">
        <w:rPr>
          <w:sz w:val="20"/>
          <w:szCs w:val="20"/>
        </w:rPr>
        <w:t xml:space="preserve">netto </w:t>
      </w:r>
      <w:r w:rsidRPr="00E1729B">
        <w:rPr>
          <w:sz w:val="20"/>
          <w:szCs w:val="20"/>
        </w:rPr>
        <w:t>wynagrodzenia Wykonawcy,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o którym</w:t>
      </w:r>
      <w:r w:rsidRPr="00E1729B">
        <w:rPr>
          <w:spacing w:val="-1"/>
          <w:sz w:val="20"/>
          <w:szCs w:val="20"/>
        </w:rPr>
        <w:t xml:space="preserve"> </w:t>
      </w:r>
      <w:r w:rsidRPr="00E1729B">
        <w:rPr>
          <w:sz w:val="20"/>
          <w:szCs w:val="20"/>
        </w:rPr>
        <w:t>mowa</w:t>
      </w:r>
      <w:r w:rsidRPr="00E1729B">
        <w:rPr>
          <w:spacing w:val="-3"/>
          <w:sz w:val="20"/>
          <w:szCs w:val="20"/>
        </w:rPr>
        <w:t xml:space="preserve"> </w:t>
      </w:r>
      <w:r w:rsidRPr="00E1729B">
        <w:rPr>
          <w:sz w:val="20"/>
          <w:szCs w:val="20"/>
        </w:rPr>
        <w:t>w</w:t>
      </w:r>
      <w:r w:rsidRPr="00E1729B">
        <w:rPr>
          <w:spacing w:val="2"/>
          <w:sz w:val="20"/>
          <w:szCs w:val="20"/>
        </w:rPr>
        <w:t xml:space="preserve"> </w:t>
      </w:r>
      <w:r w:rsidRPr="00E1729B">
        <w:rPr>
          <w:sz w:val="20"/>
          <w:szCs w:val="20"/>
        </w:rPr>
        <w:t xml:space="preserve">§ </w:t>
      </w:r>
      <w:r w:rsidR="00D55BD1">
        <w:rPr>
          <w:sz w:val="20"/>
          <w:szCs w:val="20"/>
        </w:rPr>
        <w:t>8</w:t>
      </w:r>
      <w:r w:rsidRPr="00E1729B">
        <w:rPr>
          <w:spacing w:val="-2"/>
          <w:sz w:val="20"/>
          <w:szCs w:val="20"/>
        </w:rPr>
        <w:t xml:space="preserve"> </w:t>
      </w:r>
      <w:r w:rsidRPr="00E1729B">
        <w:rPr>
          <w:sz w:val="20"/>
          <w:szCs w:val="20"/>
        </w:rPr>
        <w:t>ust.</w:t>
      </w:r>
      <w:r w:rsidRPr="00E1729B">
        <w:rPr>
          <w:spacing w:val="-4"/>
          <w:sz w:val="20"/>
          <w:szCs w:val="20"/>
        </w:rPr>
        <w:t xml:space="preserve"> </w:t>
      </w:r>
      <w:r w:rsidRPr="00E1729B">
        <w:rPr>
          <w:sz w:val="20"/>
          <w:szCs w:val="20"/>
        </w:rPr>
        <w:t>1</w:t>
      </w:r>
      <w:r w:rsidR="00D55BD1">
        <w:rPr>
          <w:sz w:val="20"/>
          <w:szCs w:val="20"/>
        </w:rPr>
        <w:t>.b</w:t>
      </w:r>
      <w:r w:rsidRPr="00E1729B">
        <w:rPr>
          <w:sz w:val="20"/>
          <w:szCs w:val="20"/>
        </w:rPr>
        <w:t xml:space="preserve"> umowy.</w:t>
      </w:r>
    </w:p>
    <w:p w14:paraId="5A967191" w14:textId="77777777" w:rsidR="00894F2C" w:rsidRDefault="00894F2C" w:rsidP="00AB4587">
      <w:pPr>
        <w:spacing w:after="120" w:line="264" w:lineRule="auto"/>
        <w:ind w:left="204" w:right="273"/>
        <w:jc w:val="center"/>
        <w:rPr>
          <w:b/>
        </w:rPr>
      </w:pPr>
      <w:r>
        <w:rPr>
          <w:b/>
        </w:rPr>
        <w:t>§ 12</w:t>
      </w:r>
    </w:p>
    <w:p w14:paraId="1B0001EF" w14:textId="3F6091D2" w:rsidR="00894F2C" w:rsidRPr="00AB4587" w:rsidRDefault="00894F2C" w:rsidP="00AB4587">
      <w:pPr>
        <w:spacing w:after="120" w:line="264" w:lineRule="auto"/>
        <w:ind w:left="204" w:right="202"/>
        <w:jc w:val="center"/>
        <w:rPr>
          <w:b/>
        </w:rPr>
      </w:pPr>
      <w:r>
        <w:rPr>
          <w:b/>
        </w:rPr>
        <w:t>ODSTĄPIENIE</w:t>
      </w:r>
      <w:r>
        <w:rPr>
          <w:b/>
          <w:spacing w:val="-4"/>
        </w:rPr>
        <w:t xml:space="preserve"> </w:t>
      </w:r>
      <w:r>
        <w:rPr>
          <w:b/>
        </w:rPr>
        <w:t>OD</w:t>
      </w:r>
      <w:r>
        <w:rPr>
          <w:b/>
          <w:spacing w:val="-2"/>
        </w:rPr>
        <w:t xml:space="preserve"> </w:t>
      </w:r>
      <w:r>
        <w:rPr>
          <w:b/>
        </w:rPr>
        <w:t>UMOWY</w:t>
      </w:r>
    </w:p>
    <w:p w14:paraId="26A8A39F" w14:textId="3731D7D1" w:rsidR="00894F2C" w:rsidRPr="00AB4587" w:rsidRDefault="00894F2C" w:rsidP="000478F8">
      <w:pPr>
        <w:pStyle w:val="Akapitzlist"/>
        <w:widowControl w:val="0"/>
        <w:numPr>
          <w:ilvl w:val="0"/>
          <w:numId w:val="49"/>
        </w:numPr>
        <w:tabs>
          <w:tab w:val="left" w:pos="541"/>
        </w:tabs>
        <w:autoSpaceDE w:val="0"/>
        <w:autoSpaceDN w:val="0"/>
        <w:spacing w:before="1"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 razie wystąpienia istotnej zmiany okoliczności powodującej, że wykonanie przedmiotu niniejszej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 nie leży w interesie Zamawiającego, czego nie można było przewidzieć w chwili zawarcia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umowy,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Zamawiający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może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odstąpić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terminie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30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(trzydzieści)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dni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powzięcia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wiadomości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powyższych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okolicznościach.</w:t>
      </w:r>
    </w:p>
    <w:p w14:paraId="2E99E281" w14:textId="77777777" w:rsidR="00894F2C" w:rsidRPr="00AB4587" w:rsidRDefault="00894F2C" w:rsidP="000478F8">
      <w:pPr>
        <w:pStyle w:val="Akapitzlist"/>
        <w:widowControl w:val="0"/>
        <w:numPr>
          <w:ilvl w:val="0"/>
          <w:numId w:val="49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lastRenderedPageBreak/>
        <w:t>Zamawiającemu   przysługuje   prawo   do   odstąpienia   od   umowy,   w   sytuacjach   określonych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 powszechnie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obowiązujących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przepisach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oraz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zaistnienia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jednego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poniższych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zdarzeń:</w:t>
      </w:r>
    </w:p>
    <w:p w14:paraId="60933D3D" w14:textId="77777777" w:rsidR="00894F2C" w:rsidRPr="00AB4587" w:rsidRDefault="00894F2C" w:rsidP="000478F8">
      <w:pPr>
        <w:pStyle w:val="Akapitzlist"/>
        <w:widowControl w:val="0"/>
        <w:numPr>
          <w:ilvl w:val="1"/>
          <w:numId w:val="49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Zostanie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wydany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nakaz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zajęcia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majątku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Wykonawcy.</w:t>
      </w:r>
    </w:p>
    <w:p w14:paraId="0BA126DA" w14:textId="77777777" w:rsidR="00894F2C" w:rsidRPr="00AB4587" w:rsidRDefault="00894F2C" w:rsidP="000478F8">
      <w:pPr>
        <w:pStyle w:val="Akapitzlist"/>
        <w:widowControl w:val="0"/>
        <w:numPr>
          <w:ilvl w:val="1"/>
          <w:numId w:val="49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przypadku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utraty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koncesji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przez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Wykonawcę.</w:t>
      </w:r>
    </w:p>
    <w:p w14:paraId="2D9A5818" w14:textId="19D51C22" w:rsidR="00894F2C" w:rsidRPr="00AB4587" w:rsidRDefault="00894F2C" w:rsidP="000478F8">
      <w:pPr>
        <w:pStyle w:val="Akapitzlist"/>
        <w:widowControl w:val="0"/>
        <w:numPr>
          <w:ilvl w:val="1"/>
          <w:numId w:val="49"/>
        </w:numPr>
        <w:tabs>
          <w:tab w:val="left" w:pos="1107"/>
        </w:tabs>
        <w:autoSpaceDE w:val="0"/>
        <w:autoSpaceDN w:val="0"/>
        <w:spacing w:before="9"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stwierdzenia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niewykonania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lub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nienależytego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wykonywania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przedmiotu</w:t>
      </w:r>
      <w:r w:rsidR="00AB4587">
        <w:rPr>
          <w:rFonts w:asciiTheme="minorHAnsi" w:hAnsiTheme="minorHAnsi" w:cstheme="minorHAnsi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  <w:r w:rsidRPr="00AB458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="00AB4587">
        <w:rPr>
          <w:rFonts w:asciiTheme="minorHAnsi" w:hAnsiTheme="minorHAnsi" w:cstheme="minorHAnsi"/>
          <w:spacing w:val="33"/>
          <w:sz w:val="20"/>
          <w:szCs w:val="20"/>
        </w:rPr>
        <w:t xml:space="preserve">                      </w:t>
      </w:r>
      <w:r w:rsidRPr="00AB4587">
        <w:rPr>
          <w:rFonts w:asciiTheme="minorHAnsi" w:hAnsiTheme="minorHAnsi" w:cstheme="minorHAnsi"/>
          <w:sz w:val="20"/>
          <w:szCs w:val="20"/>
        </w:rPr>
        <w:t>Ww.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odstąpienie</w:t>
      </w:r>
      <w:r w:rsidRPr="00AB458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powinno</w:t>
      </w:r>
      <w:r w:rsidRPr="00AB4587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być</w:t>
      </w:r>
      <w:r w:rsidRPr="00AB4587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poprzedzone</w:t>
      </w:r>
      <w:r w:rsidRPr="00AB458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co</w:t>
      </w:r>
      <w:r w:rsidRPr="00AB4587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najmniej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pisemnym</w:t>
      </w:r>
      <w:r w:rsidRPr="00AB458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ostrzeżeniem</w:t>
      </w:r>
      <w:r w:rsidR="00AB4587">
        <w:rPr>
          <w:rFonts w:asciiTheme="minorHAnsi" w:hAnsiTheme="minorHAnsi" w:cstheme="minorHAnsi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nienależytym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wykonywaniu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usług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stanowiących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przedmiot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</w:p>
    <w:p w14:paraId="485476F6" w14:textId="113AED77" w:rsidR="00894F2C" w:rsidRPr="00AB4587" w:rsidRDefault="00894F2C" w:rsidP="000478F8">
      <w:pPr>
        <w:pStyle w:val="Akapitzlist"/>
        <w:widowControl w:val="0"/>
        <w:numPr>
          <w:ilvl w:val="1"/>
          <w:numId w:val="49"/>
        </w:numPr>
        <w:tabs>
          <w:tab w:val="left" w:pos="1107"/>
        </w:tabs>
        <w:autoSpaceDE w:val="0"/>
        <w:autoSpaceDN w:val="0"/>
        <w:spacing w:before="6"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zaistnienia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okoliczności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wymienionych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pkt.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2.1.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–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2.2.,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Wykonawca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zobowiązany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jest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do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niezwłocznego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pisemnego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powiadomienia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Zamawiającego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ich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zaistnieniu.</w:t>
      </w:r>
    </w:p>
    <w:p w14:paraId="0B1656F1" w14:textId="782208E8" w:rsidR="00894F2C" w:rsidRPr="00AB4587" w:rsidRDefault="00894F2C" w:rsidP="000478F8">
      <w:pPr>
        <w:pStyle w:val="Akapitzlist"/>
        <w:widowControl w:val="0"/>
        <w:numPr>
          <w:ilvl w:val="0"/>
          <w:numId w:val="49"/>
        </w:numPr>
        <w:tabs>
          <w:tab w:val="left" w:pos="541"/>
        </w:tabs>
        <w:autoSpaceDE w:val="0"/>
        <w:autoSpaceDN w:val="0"/>
        <w:spacing w:before="1"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Odstąpienie od umowy powinno nastąpić w formie pisemnej pod rygorem nieważności takiego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oświadczenia, w terminie 60 (sześćdziesięciu) dni, z wyjątkiem przypadku o którym mowa w ust. 1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niniejszego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paragrafu,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powzięcia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wiadomości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okolicznościach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uzasadniających</w:t>
      </w:r>
      <w:r w:rsidRPr="00AB458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odstąpienie</w:t>
      </w:r>
      <w:r w:rsidRPr="00AB4587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AB4587">
        <w:rPr>
          <w:rFonts w:asciiTheme="minorHAnsi" w:hAnsiTheme="minorHAnsi" w:cstheme="minorHAnsi"/>
          <w:spacing w:val="-47"/>
          <w:sz w:val="20"/>
          <w:szCs w:val="20"/>
        </w:rPr>
        <w:t xml:space="preserve">     </w:t>
      </w:r>
      <w:r w:rsidR="00AB4587">
        <w:rPr>
          <w:rFonts w:asciiTheme="minorHAnsi" w:hAnsiTheme="minorHAnsi" w:cstheme="minorHAnsi"/>
          <w:sz w:val="20"/>
          <w:szCs w:val="20"/>
        </w:rPr>
        <w:t xml:space="preserve"> o</w:t>
      </w:r>
      <w:r w:rsidRPr="00AB4587">
        <w:rPr>
          <w:rFonts w:asciiTheme="minorHAnsi" w:hAnsiTheme="minorHAnsi" w:cstheme="minorHAnsi"/>
          <w:sz w:val="20"/>
          <w:szCs w:val="20"/>
        </w:rPr>
        <w:t>raz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winno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zawierać uzasadnienia.</w:t>
      </w:r>
    </w:p>
    <w:p w14:paraId="15955FB4" w14:textId="6EBCA4C5" w:rsidR="00894F2C" w:rsidRPr="00A37FD6" w:rsidRDefault="00894F2C" w:rsidP="000478F8">
      <w:pPr>
        <w:pStyle w:val="Akapitzlist"/>
        <w:widowControl w:val="0"/>
        <w:numPr>
          <w:ilvl w:val="0"/>
          <w:numId w:val="49"/>
        </w:numPr>
        <w:tabs>
          <w:tab w:val="left" w:pos="541"/>
        </w:tabs>
        <w:autoSpaceDE w:val="0"/>
        <w:autoSpaceDN w:val="0"/>
        <w:spacing w:before="1"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 przypadku odstąpienia Wykonawca może żądać wyłącznie wynagrodzenia należnego z tytułu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wykonania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części przedmiotu niniejszej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</w:p>
    <w:p w14:paraId="1E8530C5" w14:textId="77777777" w:rsidR="00894F2C" w:rsidRDefault="00894F2C" w:rsidP="00AB4587">
      <w:pPr>
        <w:spacing w:after="120" w:line="264" w:lineRule="auto"/>
        <w:ind w:left="204" w:right="274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13</w:t>
      </w:r>
    </w:p>
    <w:p w14:paraId="58ACFEDE" w14:textId="70779BFB" w:rsidR="00894F2C" w:rsidRPr="00AB4587" w:rsidRDefault="00894F2C" w:rsidP="00AB4587">
      <w:pPr>
        <w:spacing w:after="120" w:line="264" w:lineRule="auto"/>
        <w:ind w:left="204" w:right="202"/>
        <w:jc w:val="center"/>
        <w:rPr>
          <w:b/>
        </w:rPr>
      </w:pPr>
      <w:r>
        <w:rPr>
          <w:b/>
        </w:rPr>
        <w:t>ZMIANY</w:t>
      </w:r>
      <w:r>
        <w:rPr>
          <w:b/>
          <w:spacing w:val="-1"/>
        </w:rPr>
        <w:t xml:space="preserve"> </w:t>
      </w:r>
      <w:r>
        <w:rPr>
          <w:b/>
        </w:rPr>
        <w:t>UMOWY</w:t>
      </w:r>
    </w:p>
    <w:p w14:paraId="2B9FAD3D" w14:textId="47182751" w:rsidR="00894F2C" w:rsidRPr="00AB4587" w:rsidRDefault="00894F2C" w:rsidP="000478F8">
      <w:pPr>
        <w:pStyle w:val="Akapitzlist"/>
        <w:widowControl w:val="0"/>
        <w:numPr>
          <w:ilvl w:val="0"/>
          <w:numId w:val="48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Wszelkie</w:t>
      </w:r>
      <w:r w:rsidRPr="00AB458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zmiany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treści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wymagają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formy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pisemnej,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pod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rygorem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nieważności.</w:t>
      </w:r>
    </w:p>
    <w:p w14:paraId="27C5DA4C" w14:textId="77777777" w:rsidR="00894F2C" w:rsidRPr="00AB4587" w:rsidRDefault="00894F2C" w:rsidP="000478F8">
      <w:pPr>
        <w:pStyle w:val="Akapitzlist"/>
        <w:widowControl w:val="0"/>
        <w:numPr>
          <w:ilvl w:val="0"/>
          <w:numId w:val="48"/>
        </w:numPr>
        <w:tabs>
          <w:tab w:val="left" w:pos="541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Zamawiający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przewidział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możliwość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zmian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postanowień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szczególności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niżej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wymienionych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przypadkach:</w:t>
      </w:r>
    </w:p>
    <w:p w14:paraId="6C5466FB" w14:textId="77777777" w:rsidR="00894F2C" w:rsidRPr="00AB4587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Nastąpiła zmiana regulacji prawnych wprowadzonych w życie po dacie podpisania umowy,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wywołująca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potrzebę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zmiany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niniejszej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umowy,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wraz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skutkiem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wprowadzenia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takiej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zmiany.</w:t>
      </w:r>
    </w:p>
    <w:p w14:paraId="73203798" w14:textId="64A249A1" w:rsidR="00894F2C" w:rsidRPr="00AB4587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Dopuszcza się możliwość zmiany zakresu przedmiotowego ochrony obiektu. Zamawiający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poinformuje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Wykonawcę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podjęciu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takiej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decyzji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co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najmniej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14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–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dniowym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wyprzedzeniem. Wskutek powyższego zmianie ulega wynagrodzenie wykonawcy – poprzez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wyliczenie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godzin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faktycznie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wykonywanej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ochrony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oraz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uwzględnieniu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stawek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jednostkowych,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których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mowa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§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AB4587">
        <w:rPr>
          <w:rFonts w:asciiTheme="minorHAnsi" w:hAnsiTheme="minorHAnsi" w:cstheme="minorHAnsi"/>
          <w:sz w:val="20"/>
          <w:szCs w:val="20"/>
        </w:rPr>
        <w:t>8</w:t>
      </w:r>
      <w:r w:rsidRPr="00AB4587">
        <w:rPr>
          <w:rFonts w:asciiTheme="minorHAnsi" w:hAnsiTheme="minorHAnsi" w:cstheme="minorHAnsi"/>
          <w:sz w:val="20"/>
          <w:szCs w:val="20"/>
        </w:rPr>
        <w:t xml:space="preserve"> ust. </w:t>
      </w:r>
      <w:r w:rsidR="00AB4587">
        <w:rPr>
          <w:rFonts w:asciiTheme="minorHAnsi" w:hAnsiTheme="minorHAnsi" w:cstheme="minorHAnsi"/>
          <w:sz w:val="20"/>
          <w:szCs w:val="20"/>
        </w:rPr>
        <w:t>1.a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</w:p>
    <w:p w14:paraId="3601B9E1" w14:textId="77777777" w:rsidR="00894F2C" w:rsidRPr="00AB4587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Dopuszcza</w:t>
      </w:r>
      <w:r w:rsidRPr="00AB458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się</w:t>
      </w:r>
      <w:r w:rsidRPr="00AB4587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możliwość</w:t>
      </w:r>
      <w:r w:rsidRPr="00AB458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zmiany</w:t>
      </w:r>
      <w:r w:rsidRPr="00AB4587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ilości</w:t>
      </w:r>
      <w:r w:rsidRPr="00AB4587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osób</w:t>
      </w:r>
      <w:r w:rsidRPr="00AB4587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obsady</w:t>
      </w:r>
      <w:r w:rsidRPr="00AB458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</w:t>
      </w:r>
      <w:r w:rsidRPr="00AB458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obiekcie.</w:t>
      </w:r>
      <w:r w:rsidRPr="00AB458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Zamawiający</w:t>
      </w:r>
      <w:r w:rsidRPr="00AB4587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poinformuje</w:t>
      </w:r>
    </w:p>
    <w:p w14:paraId="7B44C9B9" w14:textId="77777777" w:rsidR="00894F2C" w:rsidRPr="00AB4587" w:rsidRDefault="00894F2C" w:rsidP="00AB4587">
      <w:pPr>
        <w:pStyle w:val="Tekstpodstawowy"/>
        <w:spacing w:before="5" w:line="288" w:lineRule="auto"/>
        <w:ind w:left="1106" w:right="131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o powyższym wykonawcę z co najmniej 7 – dniowym wyprzedzeniem, za wyjątkiem sytuacji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podwyższenia</w:t>
      </w:r>
      <w:r w:rsidRPr="00AB458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stopnia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zagrożenia,</w:t>
      </w:r>
      <w:r w:rsidRPr="00AB458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której</w:t>
      </w:r>
      <w:r w:rsidRPr="00AB458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zamawiający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przekaże</w:t>
      </w:r>
      <w:r w:rsidRPr="00AB458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informację</w:t>
      </w:r>
      <w:r w:rsidRPr="00AB4587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niezwłocznie.</w:t>
      </w:r>
    </w:p>
    <w:p w14:paraId="09691A7D" w14:textId="1254EADC" w:rsidR="00894F2C" w:rsidRPr="00AB4587" w:rsidRDefault="00894F2C" w:rsidP="00AB4587">
      <w:pPr>
        <w:pStyle w:val="Tekstpodstawowy"/>
        <w:spacing w:before="61" w:line="288" w:lineRule="auto"/>
        <w:ind w:left="1106" w:right="132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Wskutek powyższego zmianie ulega wynagrodzenie wykonawcy – poprzez wyliczenie godzin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faktycznie wykonywanej ochrony oraz przy uwzględnieniu stawek jednostkowych, o których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mowa</w:t>
      </w:r>
      <w:r w:rsidRPr="00AB458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§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AB4587">
        <w:rPr>
          <w:rFonts w:asciiTheme="minorHAnsi" w:hAnsiTheme="minorHAnsi" w:cstheme="minorHAnsi"/>
          <w:sz w:val="20"/>
          <w:szCs w:val="20"/>
        </w:rPr>
        <w:t>8</w:t>
      </w:r>
      <w:r w:rsidRPr="00AB4587">
        <w:rPr>
          <w:rFonts w:asciiTheme="minorHAnsi" w:hAnsiTheme="minorHAnsi" w:cstheme="minorHAnsi"/>
          <w:sz w:val="20"/>
          <w:szCs w:val="20"/>
        </w:rPr>
        <w:t xml:space="preserve"> ust.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AB4587">
        <w:rPr>
          <w:rFonts w:asciiTheme="minorHAnsi" w:hAnsiTheme="minorHAnsi" w:cstheme="minorHAnsi"/>
          <w:sz w:val="20"/>
          <w:szCs w:val="20"/>
        </w:rPr>
        <w:t>1.a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</w:p>
    <w:p w14:paraId="2029E502" w14:textId="77777777" w:rsidR="00894F2C" w:rsidRPr="00AB4587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before="1" w:after="0" w:line="288" w:lineRule="auto"/>
        <w:ind w:right="138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Nastąpi zmiana lub rezygnacja z Podwykonawcy – na warunkach określonych w § 1 ust. 3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umowy.</w:t>
      </w:r>
    </w:p>
    <w:p w14:paraId="02434F07" w14:textId="2CD253C8" w:rsidR="00894F2C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before="2" w:after="0" w:line="288" w:lineRule="auto"/>
        <w:ind w:right="138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 xml:space="preserve">Wynagrodzenia oraz stawek jednostkowych Wykonawcy, o których mowa w § </w:t>
      </w:r>
      <w:r w:rsidR="00AB4587">
        <w:rPr>
          <w:rFonts w:asciiTheme="minorHAnsi" w:hAnsiTheme="minorHAnsi" w:cstheme="minorHAnsi"/>
          <w:sz w:val="20"/>
          <w:szCs w:val="20"/>
        </w:rPr>
        <w:t>8</w:t>
      </w:r>
      <w:r w:rsidRPr="00AB4587">
        <w:rPr>
          <w:rFonts w:asciiTheme="minorHAnsi" w:hAnsiTheme="minorHAnsi" w:cstheme="minorHAnsi"/>
          <w:sz w:val="20"/>
          <w:szCs w:val="20"/>
        </w:rPr>
        <w:t xml:space="preserve"> ust. 1</w:t>
      </w:r>
      <w:r w:rsidR="00AB4587">
        <w:rPr>
          <w:rFonts w:asciiTheme="minorHAnsi" w:hAnsiTheme="minorHAnsi" w:cstheme="minorHAnsi"/>
          <w:sz w:val="20"/>
          <w:szCs w:val="20"/>
        </w:rPr>
        <w:t xml:space="preserve">.a </w:t>
      </w:r>
      <w:r w:rsidRPr="00AB4587">
        <w:rPr>
          <w:rFonts w:asciiTheme="minorHAnsi" w:hAnsiTheme="minorHAnsi" w:cstheme="minorHAnsi"/>
          <w:sz w:val="20"/>
          <w:szCs w:val="20"/>
        </w:rPr>
        <w:t>umowy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 przypadku</w:t>
      </w:r>
      <w:r w:rsidRPr="00AB458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obniżki cen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korzyść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Zamawiającego – z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jakichkolwiek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przyczyn.</w:t>
      </w:r>
    </w:p>
    <w:p w14:paraId="380568AD" w14:textId="305DD695" w:rsidR="00A119E5" w:rsidRDefault="00A119E5" w:rsidP="000478F8">
      <w:pPr>
        <w:pStyle w:val="Tekstpodstawowy3"/>
        <w:numPr>
          <w:ilvl w:val="1"/>
          <w:numId w:val="48"/>
        </w:numPr>
        <w:tabs>
          <w:tab w:val="left" w:pos="180"/>
          <w:tab w:val="left" w:pos="851"/>
        </w:tabs>
        <w:spacing w:after="0" w:line="288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Nastąpi zmiana wysokości minimalnego wynagrodzenia za pracę albo wysokości minimalnej stawki godzinowej, ustalonych na podstawie przepisów ustawy z dnia 10 października 2002 r. o minimalnym wynagrodzeniu za pracę (Dz. U. z 2020 r. poz. 2207);</w:t>
      </w:r>
    </w:p>
    <w:p w14:paraId="1BE4EA83" w14:textId="4DAA8517" w:rsidR="00A119E5" w:rsidRPr="00A119E5" w:rsidRDefault="00A119E5" w:rsidP="000478F8">
      <w:pPr>
        <w:pStyle w:val="Tekstpodstawowy3"/>
        <w:numPr>
          <w:ilvl w:val="1"/>
          <w:numId w:val="48"/>
        </w:numPr>
        <w:tabs>
          <w:tab w:val="left" w:pos="180"/>
        </w:tabs>
        <w:spacing w:after="0" w:line="288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Nastąpi zmiana zasad podlegania ubezpieczeniom społecznym lub ubezpieczeniu zdrowotnemu lub wysokości stawki składki na ubezpieczenia społeczne lub zdrowotne.</w:t>
      </w:r>
    </w:p>
    <w:p w14:paraId="6B3B7617" w14:textId="736DD2E0" w:rsidR="00894F2C" w:rsidRPr="00AB4587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after="0" w:line="288" w:lineRule="auto"/>
        <w:ind w:right="13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przypadku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wydłużenia</w:t>
      </w:r>
      <w:r w:rsidRPr="00AB458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terminu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wyboru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najkorzystniejszej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oferty</w:t>
      </w:r>
      <w:r w:rsidRPr="00AB458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i   zawarcia   umowy</w:t>
      </w:r>
      <w:r w:rsidR="00AB4587">
        <w:rPr>
          <w:rFonts w:asciiTheme="minorHAnsi" w:hAnsiTheme="minorHAnsi" w:cstheme="minorHAnsi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po 1</w:t>
      </w:r>
      <w:r w:rsidR="00AB4587">
        <w:rPr>
          <w:rFonts w:asciiTheme="minorHAnsi" w:hAnsiTheme="minorHAnsi" w:cstheme="minorHAnsi"/>
          <w:sz w:val="20"/>
          <w:szCs w:val="20"/>
        </w:rPr>
        <w:t xml:space="preserve"> maja</w:t>
      </w:r>
      <w:r w:rsidRPr="00AB4587">
        <w:rPr>
          <w:rFonts w:asciiTheme="minorHAnsi" w:hAnsiTheme="minorHAnsi" w:cstheme="minorHAnsi"/>
          <w:sz w:val="20"/>
          <w:szCs w:val="20"/>
        </w:rPr>
        <w:t xml:space="preserve"> 2021 r. – nastąpi zmiana (przesunięcie) terminów z § 3 ust. </w:t>
      </w:r>
      <w:r w:rsidR="00AB4587">
        <w:rPr>
          <w:rFonts w:asciiTheme="minorHAnsi" w:hAnsiTheme="minorHAnsi" w:cstheme="minorHAnsi"/>
          <w:sz w:val="20"/>
          <w:szCs w:val="20"/>
        </w:rPr>
        <w:t>2</w:t>
      </w:r>
      <w:r w:rsidRPr="00AB4587">
        <w:rPr>
          <w:rFonts w:asciiTheme="minorHAnsi" w:hAnsiTheme="minorHAnsi" w:cstheme="minorHAnsi"/>
          <w:sz w:val="20"/>
          <w:szCs w:val="20"/>
        </w:rPr>
        <w:t xml:space="preserve"> (początkowych</w:t>
      </w:r>
      <w:r w:rsidRPr="00AB4587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) umowy, o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czas pomiędzy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 xml:space="preserve">1 </w:t>
      </w:r>
      <w:r w:rsidR="00AB4587">
        <w:rPr>
          <w:rFonts w:asciiTheme="minorHAnsi" w:hAnsiTheme="minorHAnsi" w:cstheme="minorHAnsi"/>
          <w:sz w:val="20"/>
          <w:szCs w:val="20"/>
        </w:rPr>
        <w:t>maja</w:t>
      </w:r>
      <w:r w:rsidRPr="00AB4587">
        <w:rPr>
          <w:rFonts w:asciiTheme="minorHAnsi" w:hAnsiTheme="minorHAnsi" w:cstheme="minorHAnsi"/>
          <w:sz w:val="20"/>
          <w:szCs w:val="20"/>
        </w:rPr>
        <w:t xml:space="preserve"> 2021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r. a datą początkową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realizacji umowy.</w:t>
      </w:r>
    </w:p>
    <w:p w14:paraId="632E3330" w14:textId="78300D31" w:rsidR="00894F2C" w:rsidRDefault="00894F2C" w:rsidP="000478F8">
      <w:pPr>
        <w:pStyle w:val="Akapitzlist"/>
        <w:widowControl w:val="0"/>
        <w:numPr>
          <w:ilvl w:val="1"/>
          <w:numId w:val="48"/>
        </w:numPr>
        <w:tabs>
          <w:tab w:val="left" w:pos="1107"/>
        </w:tabs>
        <w:autoSpaceDE w:val="0"/>
        <w:autoSpaceDN w:val="0"/>
        <w:spacing w:after="0" w:line="288" w:lineRule="auto"/>
        <w:ind w:right="138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B4587">
        <w:rPr>
          <w:rFonts w:asciiTheme="minorHAnsi" w:hAnsiTheme="minorHAnsi" w:cstheme="minorHAnsi"/>
          <w:sz w:val="20"/>
          <w:szCs w:val="20"/>
        </w:rPr>
        <w:t>Dopuszcza się zmiany umowy, jeżeli łączna wartość zmian jest mniejsza od 15% wartości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zamówienia</w:t>
      </w:r>
      <w:r w:rsidRPr="00AB45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określonej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pierwotnie</w:t>
      </w:r>
      <w:r w:rsidRPr="00AB45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w</w:t>
      </w:r>
      <w:r w:rsidRPr="00AB45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B4587">
        <w:rPr>
          <w:rFonts w:asciiTheme="minorHAnsi" w:hAnsiTheme="minorHAnsi" w:cstheme="minorHAnsi"/>
          <w:sz w:val="20"/>
          <w:szCs w:val="20"/>
        </w:rPr>
        <w:t>umowie.</w:t>
      </w:r>
    </w:p>
    <w:p w14:paraId="556AA7FB" w14:textId="2794C7CD" w:rsidR="00BE6B6D" w:rsidRPr="002C648F" w:rsidRDefault="00F24965" w:rsidP="002C648F">
      <w:pPr>
        <w:pStyle w:val="Akapitzlist"/>
        <w:numPr>
          <w:ilvl w:val="0"/>
          <w:numId w:val="48"/>
        </w:numPr>
        <w:tabs>
          <w:tab w:val="left" w:pos="567"/>
          <w:tab w:val="left" w:pos="5386"/>
          <w:tab w:val="left" w:pos="7158"/>
        </w:tabs>
        <w:spacing w:after="0" w:line="288" w:lineRule="auto"/>
        <w:ind w:left="538" w:hanging="425"/>
        <w:jc w:val="both"/>
        <w:rPr>
          <w:rFonts w:cs="Calibri"/>
          <w:sz w:val="20"/>
          <w:szCs w:val="20"/>
        </w:rPr>
      </w:pPr>
      <w:r w:rsidRPr="00F24965">
        <w:rPr>
          <w:rFonts w:cs="Calibri"/>
          <w:sz w:val="20"/>
          <w:szCs w:val="20"/>
        </w:rPr>
        <w:t>Zarówno wystąpienie jakichkolwiek okoliczności jak i konieczność wprowadzenia zmian do umowy wymagają pisemnego zawiadomienia drugiej strony umowy o zamiarze wprowadzenia zmian z uzasadnieniem i określeniem skutków finansowych wprowadzanych zmian.</w:t>
      </w:r>
    </w:p>
    <w:p w14:paraId="73FCB34E" w14:textId="77777777" w:rsidR="00894F2C" w:rsidRDefault="00894F2C" w:rsidP="00DD161C">
      <w:pPr>
        <w:spacing w:after="120" w:line="264" w:lineRule="auto"/>
        <w:ind w:left="458" w:right="532"/>
        <w:jc w:val="center"/>
        <w:rPr>
          <w:b/>
        </w:rPr>
      </w:pPr>
      <w:r>
        <w:rPr>
          <w:b/>
        </w:rPr>
        <w:lastRenderedPageBreak/>
        <w:t>§</w:t>
      </w:r>
      <w:r>
        <w:rPr>
          <w:b/>
          <w:spacing w:val="49"/>
        </w:rPr>
        <w:t xml:space="preserve"> </w:t>
      </w:r>
      <w:r>
        <w:rPr>
          <w:b/>
        </w:rPr>
        <w:t>14</w:t>
      </w:r>
    </w:p>
    <w:p w14:paraId="4B28021F" w14:textId="6A3EACC9" w:rsidR="00894F2C" w:rsidRPr="00DD161C" w:rsidRDefault="00894F2C" w:rsidP="00DD161C">
      <w:pPr>
        <w:spacing w:before="22" w:after="120" w:line="264" w:lineRule="auto"/>
        <w:ind w:left="202" w:right="275"/>
        <w:jc w:val="center"/>
        <w:rPr>
          <w:b/>
        </w:rPr>
      </w:pPr>
      <w:r>
        <w:rPr>
          <w:b/>
        </w:rPr>
        <w:t>POSTANOWIENIA</w:t>
      </w:r>
      <w:r>
        <w:rPr>
          <w:b/>
          <w:spacing w:val="-2"/>
        </w:rPr>
        <w:t xml:space="preserve"> </w:t>
      </w:r>
      <w:r>
        <w:rPr>
          <w:b/>
        </w:rPr>
        <w:t>UMOWY</w:t>
      </w:r>
      <w:r>
        <w:rPr>
          <w:b/>
          <w:spacing w:val="-5"/>
        </w:rPr>
        <w:t xml:space="preserve"> </w:t>
      </w:r>
      <w:r>
        <w:rPr>
          <w:b/>
        </w:rPr>
        <w:t>ZWIĄZANE</w:t>
      </w:r>
      <w:r>
        <w:rPr>
          <w:b/>
          <w:spacing w:val="-2"/>
        </w:rPr>
        <w:t xml:space="preserve"> </w:t>
      </w:r>
      <w:r>
        <w:rPr>
          <w:b/>
        </w:rPr>
        <w:t>Z</w:t>
      </w:r>
      <w:r>
        <w:rPr>
          <w:b/>
          <w:spacing w:val="-6"/>
        </w:rPr>
        <w:t xml:space="preserve"> </w:t>
      </w:r>
      <w:r>
        <w:rPr>
          <w:b/>
        </w:rPr>
        <w:t>WYSTĄPIENIEM</w:t>
      </w:r>
      <w:r>
        <w:rPr>
          <w:b/>
          <w:spacing w:val="-3"/>
        </w:rPr>
        <w:t xml:space="preserve"> </w:t>
      </w:r>
      <w:r>
        <w:rPr>
          <w:b/>
        </w:rPr>
        <w:t>COVID-19</w:t>
      </w:r>
    </w:p>
    <w:p w14:paraId="58E64038" w14:textId="508B8E38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41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Strony</w:t>
      </w:r>
      <w:r w:rsidRPr="00DD161C">
        <w:rPr>
          <w:rFonts w:asciiTheme="minorHAnsi" w:hAnsiTheme="minorHAnsi" w:cstheme="minorHAnsi"/>
          <w:spacing w:val="5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umowy  </w:t>
      </w:r>
      <w:r w:rsidRPr="00DD161C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niezwłocznie,  </w:t>
      </w:r>
      <w:r w:rsidRPr="00DD161C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wzajemnie  </w:t>
      </w:r>
      <w:r w:rsidRPr="00DD16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informują  </w:t>
      </w:r>
      <w:r w:rsidRPr="00DD16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się  </w:t>
      </w:r>
      <w:r w:rsidRPr="00DD161C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o  </w:t>
      </w:r>
      <w:r w:rsidRPr="00DD16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wpływie  </w:t>
      </w:r>
      <w:r w:rsidRPr="00DD161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okoliczności  </w:t>
      </w:r>
      <w:r w:rsidRPr="00DD161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związanych</w:t>
      </w:r>
      <w:r w:rsidRPr="00DD161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="00DD161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="00DD161C">
        <w:rPr>
          <w:rFonts w:asciiTheme="minorHAnsi" w:hAnsiTheme="minorHAnsi" w:cstheme="minorHAnsi"/>
          <w:sz w:val="20"/>
          <w:szCs w:val="20"/>
        </w:rPr>
        <w:t xml:space="preserve"> 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wystąpieniem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należyte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ile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taki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wpływ wystąpił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może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wystąpić. Strony umowy potwierdzają ten wpływ dołączając do informacji, o której mowa w zdaniu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pierwszym,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oświadczenia 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dokumenty, które</w:t>
      </w:r>
      <w:r w:rsidRPr="00DD161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mogą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dotyczyć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 szczególności:</w:t>
      </w:r>
    </w:p>
    <w:p w14:paraId="143A7FD6" w14:textId="77777777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nieobecności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pracowników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osób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świadczących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pracę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wynagrodzeniem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innej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podstawie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niż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stosunek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pracy,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które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uczestniczą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mogłyby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uczestniczyć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realizacji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zamówienia;</w:t>
      </w:r>
    </w:p>
    <w:p w14:paraId="2346DFE7" w14:textId="2EB464C0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decyzji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wydanych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Głównego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Inspektora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Sanitarnego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działającego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upoważnienia     państwowego     wojewódzkiego     inspektora     sanitarnego, w związku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="00DD161C">
        <w:rPr>
          <w:rFonts w:asciiTheme="minorHAnsi" w:hAnsiTheme="minorHAnsi" w:cstheme="minorHAnsi"/>
          <w:sz w:val="20"/>
          <w:szCs w:val="20"/>
        </w:rPr>
        <w:t xml:space="preserve"> 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przeciwdziałaniem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nakładających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wykonawcę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obowiązek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podjęcia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określonych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czynności zapobiegawczych 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kontrolnych;</w:t>
      </w:r>
    </w:p>
    <w:p w14:paraId="71086C5E" w14:textId="59E967C7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28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poleceń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decyzji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wydanych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przez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wojewodów</w:t>
      </w:r>
      <w:r w:rsidR="00DD161C">
        <w:rPr>
          <w:rFonts w:asciiTheme="minorHAnsi" w:hAnsiTheme="minorHAnsi" w:cstheme="minorHAnsi"/>
          <w:spacing w:val="50"/>
          <w:sz w:val="20"/>
          <w:szCs w:val="20"/>
        </w:rPr>
        <w:t xml:space="preserve">, </w:t>
      </w:r>
      <w:r w:rsidRPr="00DD161C">
        <w:rPr>
          <w:rFonts w:asciiTheme="minorHAnsi" w:hAnsiTheme="minorHAnsi" w:cstheme="minorHAnsi"/>
          <w:sz w:val="20"/>
          <w:szCs w:val="20"/>
        </w:rPr>
        <w:t>ministra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właściwego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spraw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zdrowia</w:t>
      </w:r>
      <w:r w:rsidR="00DD161C">
        <w:rPr>
          <w:rFonts w:asciiTheme="minorHAnsi" w:hAnsiTheme="minorHAnsi" w:cstheme="minorHAnsi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Prezesa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Rady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Ministrów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związanych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przeciwdziałaniem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COVID-19,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których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mowa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art.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11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ust.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1-3</w:t>
      </w:r>
      <w:r w:rsidRPr="00DD161C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ustawy</w:t>
      </w:r>
      <w:r w:rsidRPr="00DD161C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dnia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2</w:t>
      </w:r>
      <w:r w:rsidRPr="00DD161C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marca</w:t>
      </w:r>
      <w:r w:rsidRPr="00DD161C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2020</w:t>
      </w:r>
      <w:r w:rsidRPr="00DD161C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r.</w:t>
      </w:r>
      <w:r w:rsidRPr="00DD161C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</w:t>
      </w:r>
      <w:r w:rsidRPr="00DD161C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szczególnych</w:t>
      </w:r>
      <w:r w:rsidRPr="00DD161C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rozwiązaniach</w:t>
      </w:r>
      <w:r w:rsidRPr="00DD161C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związanych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zapobieganiem,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przeciwdziałaniem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zwalczaniem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COVID-19,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innych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chorób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zakaźnych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oraz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wywołanych nimi sytuacji kryzysowych;</w:t>
      </w:r>
    </w:p>
    <w:p w14:paraId="6B324EFA" w14:textId="77777777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wstrzymania   dostaw   produktów,   komponentów   produktu   lub   materiałów,   trudności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 dostępie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 sprzętu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trudności w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realizacji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usług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transportowych;</w:t>
      </w:r>
    </w:p>
    <w:p w14:paraId="040CBE57" w14:textId="77777777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innych okoliczności, które uniemożliwiają bądź w istotnym stopniu ograniczają możliwość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wykonania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umowy;</w:t>
      </w:r>
    </w:p>
    <w:p w14:paraId="77EECA45" w14:textId="77777777" w:rsidR="00894F2C" w:rsidRPr="00DD161C" w:rsidRDefault="00894F2C" w:rsidP="000478F8">
      <w:pPr>
        <w:pStyle w:val="Akapitzlist"/>
        <w:widowControl w:val="0"/>
        <w:numPr>
          <w:ilvl w:val="1"/>
          <w:numId w:val="47"/>
        </w:numPr>
        <w:tabs>
          <w:tab w:val="left" w:pos="1107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okoliczności, o których mowa w pkt 1.1 – 1.5, w zakresie w jakim dotyczą one podwykonawcy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dalszego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podwykonawcy.</w:t>
      </w:r>
    </w:p>
    <w:p w14:paraId="1664EF05" w14:textId="673CAA8A" w:rsidR="00894F2C" w:rsidRPr="00DD161C" w:rsidRDefault="00894F2C" w:rsidP="00DD161C">
      <w:pPr>
        <w:pStyle w:val="Tekstpodstawowy"/>
        <w:spacing w:before="1" w:line="288" w:lineRule="auto"/>
        <w:ind w:left="1106" w:right="131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1 a)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przypadku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wykonawców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mających siedzibę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 wykonujących działalność związaną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realizacją</w:t>
      </w:r>
      <w:r w:rsidRPr="00DD161C">
        <w:rPr>
          <w:rFonts w:asciiTheme="minorHAnsi" w:hAnsiTheme="minorHAnsi" w:cstheme="minorHAnsi"/>
          <w:spacing w:val="6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6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poza</w:t>
      </w:r>
      <w:r w:rsidRPr="00DD161C">
        <w:rPr>
          <w:rFonts w:asciiTheme="minorHAnsi" w:hAnsiTheme="minorHAnsi" w:cstheme="minorHAnsi"/>
          <w:spacing w:val="6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terytorium</w:t>
      </w:r>
      <w:r w:rsidRPr="00DD161C">
        <w:rPr>
          <w:rFonts w:asciiTheme="minorHAnsi" w:hAnsiTheme="minorHAnsi" w:cstheme="minorHAnsi"/>
          <w:spacing w:val="6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Rzeczypospolitej</w:t>
      </w:r>
      <w:r w:rsidRPr="00DD161C">
        <w:rPr>
          <w:rFonts w:asciiTheme="minorHAnsi" w:hAnsiTheme="minorHAnsi" w:cstheme="minorHAnsi"/>
          <w:spacing w:val="6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Polskiej,</w:t>
      </w:r>
      <w:r w:rsidRPr="00DD161C">
        <w:rPr>
          <w:rFonts w:asciiTheme="minorHAnsi" w:hAnsiTheme="minorHAnsi" w:cstheme="minorHAnsi"/>
          <w:spacing w:val="6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6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miejsce</w:t>
      </w:r>
      <w:r w:rsidRPr="00DD161C">
        <w:rPr>
          <w:rFonts w:asciiTheme="minorHAnsi" w:hAnsiTheme="minorHAnsi" w:cstheme="minorHAnsi"/>
          <w:spacing w:val="6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dokumentów,</w:t>
      </w:r>
      <w:r w:rsidR="00DD161C">
        <w:rPr>
          <w:rFonts w:asciiTheme="minorHAnsi" w:hAnsiTheme="minorHAnsi" w:cstheme="minorHAnsi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o których mowa w </w:t>
      </w:r>
      <w:r w:rsidR="00DD161C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DD161C">
        <w:rPr>
          <w:rFonts w:asciiTheme="minorHAnsi" w:hAnsiTheme="minorHAnsi" w:cstheme="minorHAnsi"/>
          <w:sz w:val="20"/>
          <w:szCs w:val="20"/>
        </w:rPr>
        <w:t>ust. 1 pkt 1.1 – 1.5, składa się dokumenty wydane przez odpowiednie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instytucje w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tych krajach 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oświadczenia tych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wykonawców.</w:t>
      </w:r>
    </w:p>
    <w:p w14:paraId="58BC9D0C" w14:textId="3001FD4B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28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Każda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ze   Stron   niniejszej   umowy,   może   żądać   przedstawienia   dodatkowych   oświadczeń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dokumentów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potwierdzających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wpływ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okoliczności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związanych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wystąpieniem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należyte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wykonanie tej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umowy.</w:t>
      </w:r>
    </w:p>
    <w:p w14:paraId="56E1B2DE" w14:textId="77777777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28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Strona</w:t>
      </w:r>
      <w:r w:rsidRPr="00DD161C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podstawie</w:t>
      </w:r>
      <w:r w:rsidRPr="00DD161C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otrzymanych</w:t>
      </w:r>
      <w:r w:rsidRPr="00DD161C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oświadczeń</w:t>
      </w:r>
      <w:r w:rsidRPr="00DD161C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dokumentów,</w:t>
      </w:r>
      <w:r w:rsidRPr="00DD161C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</w:t>
      </w:r>
      <w:r w:rsidRPr="00DD161C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których</w:t>
      </w:r>
      <w:r w:rsidRPr="00DD161C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mowa</w:t>
      </w:r>
      <w:r w:rsidRPr="00DD161C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ust.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1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 2 niniejszego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paragrafu,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terminie 14 (czternastu)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dni od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dnia ich otrzymania,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przekazuje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drugiej</w:t>
      </w:r>
      <w:r w:rsidRPr="00DD161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stronie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swoje   stanowisko,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wraz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   uzasadnieniem,</w:t>
      </w:r>
      <w:r w:rsidRPr="00DD161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odnośnie   do   wpływu</w:t>
      </w:r>
      <w:r w:rsidRPr="00DD161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okoliczności,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których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mowa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ust.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1,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należyte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wykonanie.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Jeżeli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strona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otrzymała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kolejne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oświadczenia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dokumenty, termin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liczony jest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dnia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ich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otrzymania.</w:t>
      </w:r>
    </w:p>
    <w:p w14:paraId="7CE7078E" w14:textId="77777777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before="61" w:after="0" w:line="288" w:lineRule="auto"/>
        <w:ind w:left="538" w:right="130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Zamawiający, po stwierdzeniu, że okoliczności związane z wystąpieniem COVID-19, o których mowa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   ust.   1,   mogą   wpłynąć   lub   wpływają   na   należyte   wykonanie   niniejszej   umowy,   może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 uzgodnieniu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 wykonawcą dokonać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zmiany umowy,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szczególności</w:t>
      </w:r>
      <w:r w:rsidRPr="00DD161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przez:</w:t>
      </w:r>
    </w:p>
    <w:p w14:paraId="4619D988" w14:textId="77777777" w:rsidR="00894F2C" w:rsidRPr="00DD161C" w:rsidRDefault="00894F2C" w:rsidP="000478F8">
      <w:pPr>
        <w:pStyle w:val="Akapitzlist"/>
        <w:widowControl w:val="0"/>
        <w:numPr>
          <w:ilvl w:val="1"/>
          <w:numId w:val="46"/>
        </w:numPr>
        <w:tabs>
          <w:tab w:val="left" w:pos="1107"/>
        </w:tabs>
        <w:autoSpaceDE w:val="0"/>
        <w:autoSpaceDN w:val="0"/>
        <w:spacing w:before="1" w:after="0" w:line="288" w:lineRule="auto"/>
        <w:ind w:right="132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zmianę terminu wykonania umowy lub jej części, lub czasowe zawieszenie wykonywania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 części,</w:t>
      </w:r>
    </w:p>
    <w:p w14:paraId="68BB157D" w14:textId="77777777" w:rsidR="00894F2C" w:rsidRPr="00DD161C" w:rsidRDefault="00894F2C" w:rsidP="000478F8">
      <w:pPr>
        <w:pStyle w:val="Akapitzlist"/>
        <w:widowControl w:val="0"/>
        <w:numPr>
          <w:ilvl w:val="1"/>
          <w:numId w:val="46"/>
        </w:numPr>
        <w:tabs>
          <w:tab w:val="left" w:pos="1107"/>
        </w:tabs>
        <w:autoSpaceDE w:val="0"/>
        <w:autoSpaceDN w:val="0"/>
        <w:spacing w:after="0" w:line="288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zmianę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sposobu</w:t>
      </w:r>
      <w:r w:rsidRPr="00DD161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wykonywania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usług,</w:t>
      </w:r>
    </w:p>
    <w:p w14:paraId="2CF4C5B0" w14:textId="453F214F" w:rsidR="00894F2C" w:rsidRPr="00DD161C" w:rsidRDefault="00894F2C" w:rsidP="000478F8">
      <w:pPr>
        <w:pStyle w:val="Akapitzlist"/>
        <w:widowControl w:val="0"/>
        <w:numPr>
          <w:ilvl w:val="1"/>
          <w:numId w:val="46"/>
        </w:numPr>
        <w:tabs>
          <w:tab w:val="left" w:pos="1107"/>
        </w:tabs>
        <w:autoSpaceDE w:val="0"/>
        <w:autoSpaceDN w:val="0"/>
        <w:spacing w:before="7" w:after="0" w:line="288" w:lineRule="auto"/>
        <w:ind w:right="13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zmianę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zakresu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świadczenia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wykonawcy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odpowiadającą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zmianę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wynagrodzenia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sposobu rozliczenia wynagrodzenia wykonawcy – o ile wzrost wynagrodzenia spowodowany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każdą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kolejną zmianą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przekroczy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50% wartości pierwotnej umowy.</w:t>
      </w:r>
    </w:p>
    <w:p w14:paraId="43F3AED5" w14:textId="76702D0A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35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Okoliczności związane z wystąpieniem COVID-19, o których mowa w ust. 1, nie mogą stanowić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samodzielnej podstawy do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wykonania umownego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prawa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odstąpienia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umowy.</w:t>
      </w:r>
    </w:p>
    <w:p w14:paraId="32FEA96A" w14:textId="290754DE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29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Strona umowy, o której mowa w ust. 1, w stanowisku, o którym mowa w ust. 3, przedstawia wpływ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okoliczności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związanych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wystąpieniem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COVID-19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należyte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oraz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wpływ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 xml:space="preserve">okoliczności związanych z </w:t>
      </w:r>
      <w:r w:rsidRPr="00DD161C">
        <w:rPr>
          <w:rFonts w:asciiTheme="minorHAnsi" w:hAnsiTheme="minorHAnsi" w:cstheme="minorHAnsi"/>
          <w:sz w:val="20"/>
          <w:szCs w:val="20"/>
        </w:rPr>
        <w:lastRenderedPageBreak/>
        <w:t>wystąpieniem COVID-19, na zasadność ustalenia i dochodzenia tych kar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odszkodowań,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ich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wysokość.</w:t>
      </w:r>
    </w:p>
    <w:p w14:paraId="5A193CCC" w14:textId="2769EBDA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28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Wykonawca i podwykonawca, po stwierdzeniu, że okoliczności związane z wystąpieniem COVID-19,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mogą</w:t>
      </w:r>
      <w:r w:rsidRPr="00DD161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wpłynąć</w:t>
      </w:r>
      <w:r w:rsidRPr="00DD161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wpływają</w:t>
      </w:r>
      <w:r w:rsidRPr="00DD161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</w:t>
      </w:r>
      <w:r w:rsidRPr="00DD161C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należyte</w:t>
      </w:r>
      <w:r w:rsidRPr="00DD161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wykonanie</w:t>
      </w:r>
      <w:r w:rsidRPr="00DD161C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łączącej</w:t>
      </w:r>
      <w:r w:rsidRPr="00DD161C">
        <w:rPr>
          <w:rFonts w:asciiTheme="minorHAnsi" w:hAnsiTheme="minorHAnsi" w:cstheme="minorHAnsi"/>
          <w:spacing w:val="6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ich</w:t>
      </w:r>
      <w:r w:rsidRPr="00DD161C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umowy,</w:t>
      </w:r>
      <w:r w:rsidRPr="00DD161C">
        <w:rPr>
          <w:rFonts w:asciiTheme="minorHAnsi" w:hAnsiTheme="minorHAnsi" w:cstheme="minorHAnsi"/>
          <w:spacing w:val="5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która</w:t>
      </w:r>
      <w:r w:rsidRPr="00DD161C">
        <w:rPr>
          <w:rFonts w:asciiTheme="minorHAnsi" w:hAnsiTheme="minorHAnsi" w:cstheme="minorHAnsi"/>
          <w:spacing w:val="5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jest</w:t>
      </w:r>
      <w:r w:rsidRPr="00DD161C">
        <w:rPr>
          <w:rFonts w:asciiTheme="minorHAnsi" w:hAnsiTheme="minorHAnsi" w:cstheme="minorHAnsi"/>
          <w:spacing w:val="6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związana</w:t>
      </w:r>
      <w:r w:rsidR="00DD161C">
        <w:rPr>
          <w:rFonts w:asciiTheme="minorHAnsi" w:hAnsiTheme="minorHAnsi" w:cstheme="minorHAnsi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   wykonaniem    zamówienia   lub   jego   części,   uzgadniają   odpowiednią   zmianę   tej   umowy,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szczególności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mogą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zmienić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termin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części,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czasowo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zawiesić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wykonywanie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części,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zmienić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sposób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wykonywania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lub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zmienić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zakres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wzajemnych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świadczeń.</w:t>
      </w:r>
    </w:p>
    <w:p w14:paraId="135084C6" w14:textId="1CB890DC" w:rsidR="00894F2C" w:rsidRPr="00DD161C" w:rsidRDefault="00894F2C" w:rsidP="000478F8">
      <w:pPr>
        <w:pStyle w:val="Akapitzlist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after="0" w:line="288" w:lineRule="auto"/>
        <w:ind w:left="538" w:right="130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przypadku</w:t>
      </w:r>
      <w:r w:rsidRPr="00DD161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dokonania</w:t>
      </w:r>
      <w:r w:rsidRPr="00DD161C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zmiany</w:t>
      </w:r>
      <w:r w:rsidRPr="00DD161C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umowy,</w:t>
      </w:r>
      <w:r w:rsidRPr="00DD161C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jeżeli</w:t>
      </w:r>
      <w:r w:rsidRPr="00DD161C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zmiana</w:t>
      </w:r>
      <w:r w:rsidRPr="00DD161C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ta</w:t>
      </w:r>
      <w:r w:rsidRPr="00DD161C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obejmuje</w:t>
      </w:r>
      <w:r w:rsidRPr="00DD161C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część</w:t>
      </w:r>
      <w:r w:rsidRPr="00DD161C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zamówienia</w:t>
      </w:r>
      <w:r w:rsidRPr="00DD161C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powierzoną</w:t>
      </w:r>
      <w:r w:rsidRPr="00DD161C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podwykonawcy,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wykonawca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podwykonawca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uzgadniają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odpowiednią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zmianę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łączącej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ich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sposób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zapewniający,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że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warunki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wykonania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tej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umowy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przez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podwykonawcę nie będą mniej korzystne niż warunki wykonania umowy, zmienionej zgodnie z ust.</w:t>
      </w:r>
      <w:r w:rsidRPr="00DD161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4.</w:t>
      </w:r>
    </w:p>
    <w:p w14:paraId="628438FD" w14:textId="18E3C761" w:rsidR="00CB28FE" w:rsidRPr="00F30A8A" w:rsidRDefault="00894F2C" w:rsidP="00F30A8A">
      <w:pPr>
        <w:pStyle w:val="Akapitzlist"/>
        <w:widowControl w:val="0"/>
        <w:numPr>
          <w:ilvl w:val="0"/>
          <w:numId w:val="47"/>
        </w:numPr>
        <w:tabs>
          <w:tab w:val="left" w:pos="537"/>
          <w:tab w:val="left" w:pos="539"/>
        </w:tabs>
        <w:autoSpaceDE w:val="0"/>
        <w:autoSpaceDN w:val="0"/>
        <w:spacing w:after="0" w:line="288" w:lineRule="auto"/>
        <w:ind w:left="538" w:hanging="426"/>
        <w:contextualSpacing w:val="0"/>
      </w:pPr>
      <w:r w:rsidRPr="00DD161C">
        <w:rPr>
          <w:rFonts w:asciiTheme="minorHAnsi" w:hAnsiTheme="minorHAnsi" w:cstheme="minorHAnsi"/>
          <w:sz w:val="20"/>
          <w:szCs w:val="20"/>
        </w:rPr>
        <w:t>Przepisy</w:t>
      </w:r>
      <w:r w:rsidRPr="00DD161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ust.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7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i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8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stosuje</w:t>
      </w:r>
      <w:r w:rsidRPr="00DD161C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się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do umowy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zawartej</w:t>
      </w:r>
      <w:r w:rsidRPr="00DD161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między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podwykonawcą</w:t>
      </w:r>
      <w:r w:rsidRPr="00DD161C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a</w:t>
      </w:r>
      <w:r w:rsidRPr="00DD161C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D161C">
        <w:rPr>
          <w:rFonts w:asciiTheme="minorHAnsi" w:hAnsiTheme="minorHAnsi" w:cstheme="minorHAnsi"/>
          <w:sz w:val="20"/>
          <w:szCs w:val="20"/>
        </w:rPr>
        <w:t>dalszym podwykonawcą</w:t>
      </w:r>
      <w:r>
        <w:t>.</w:t>
      </w:r>
    </w:p>
    <w:p w14:paraId="4C492C41" w14:textId="77777777" w:rsidR="00894F2C" w:rsidRDefault="00894F2C" w:rsidP="002E5BCD">
      <w:pPr>
        <w:spacing w:after="120" w:line="264" w:lineRule="auto"/>
        <w:ind w:left="2189" w:right="1780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15</w:t>
      </w:r>
    </w:p>
    <w:p w14:paraId="0D0E2AE9" w14:textId="2774BFBC" w:rsidR="00894F2C" w:rsidRPr="002E5BCD" w:rsidRDefault="00894F2C" w:rsidP="002E5BCD">
      <w:pPr>
        <w:spacing w:after="120" w:line="264" w:lineRule="auto"/>
        <w:ind w:left="2189" w:right="1780"/>
        <w:jc w:val="center"/>
        <w:rPr>
          <w:b/>
        </w:rPr>
      </w:pPr>
      <w:r>
        <w:rPr>
          <w:b/>
        </w:rPr>
        <w:t>SIŁA</w:t>
      </w:r>
      <w:r>
        <w:rPr>
          <w:b/>
          <w:spacing w:val="-1"/>
        </w:rPr>
        <w:t xml:space="preserve"> </w:t>
      </w:r>
      <w:r>
        <w:rPr>
          <w:b/>
        </w:rPr>
        <w:t>WYŻSZA</w:t>
      </w:r>
    </w:p>
    <w:p w14:paraId="16A845CF" w14:textId="416B05C4" w:rsidR="00894F2C" w:rsidRPr="002E5BCD" w:rsidRDefault="00894F2C" w:rsidP="000478F8">
      <w:pPr>
        <w:pStyle w:val="Akapitzlist"/>
        <w:widowControl w:val="0"/>
        <w:numPr>
          <w:ilvl w:val="0"/>
          <w:numId w:val="45"/>
        </w:numPr>
        <w:tabs>
          <w:tab w:val="left" w:pos="539"/>
        </w:tabs>
        <w:autoSpaceDE w:val="0"/>
        <w:autoSpaceDN w:val="0"/>
        <w:spacing w:after="0" w:line="288" w:lineRule="auto"/>
        <w:ind w:right="129"/>
        <w:contextualSpacing w:val="0"/>
        <w:jc w:val="both"/>
        <w:rPr>
          <w:sz w:val="20"/>
          <w:szCs w:val="20"/>
        </w:rPr>
      </w:pPr>
      <w:r w:rsidRPr="002E5BCD">
        <w:rPr>
          <w:sz w:val="20"/>
          <w:szCs w:val="20"/>
        </w:rPr>
        <w:t>Strony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umowy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zgodnie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z</w:t>
      </w:r>
      <w:r w:rsidRPr="002E5BCD">
        <w:rPr>
          <w:spacing w:val="22"/>
          <w:sz w:val="20"/>
          <w:szCs w:val="20"/>
        </w:rPr>
        <w:t xml:space="preserve"> </w:t>
      </w:r>
      <w:r w:rsidRPr="002E5BCD">
        <w:rPr>
          <w:sz w:val="20"/>
          <w:szCs w:val="20"/>
        </w:rPr>
        <w:t>postanawiają,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że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nie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są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odpowiedzialne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za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skutki</w:t>
      </w:r>
      <w:r w:rsidRPr="002E5BCD">
        <w:rPr>
          <w:spacing w:val="23"/>
          <w:sz w:val="20"/>
          <w:szCs w:val="20"/>
        </w:rPr>
        <w:t xml:space="preserve"> </w:t>
      </w:r>
      <w:r w:rsidRPr="002E5BCD">
        <w:rPr>
          <w:sz w:val="20"/>
          <w:szCs w:val="20"/>
        </w:rPr>
        <w:t>wynikające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z</w:t>
      </w:r>
      <w:r w:rsidRPr="002E5BCD">
        <w:rPr>
          <w:spacing w:val="22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="002E5BCD">
        <w:rPr>
          <w:sz w:val="20"/>
          <w:szCs w:val="20"/>
        </w:rPr>
        <w:t xml:space="preserve"> </w:t>
      </w:r>
      <w:r w:rsidRPr="002E5BCD">
        <w:rPr>
          <w:spacing w:val="-47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 wyższej, w szczególności pożaru, powodzi, ataku terrorystycznego, klęsk żywiołowych, a także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innych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zdarzeń,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które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strony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nie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mają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żadnego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wpływu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i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których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nie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mogły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uniknąć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bądź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przewidzieć</w:t>
      </w:r>
      <w:r w:rsidRPr="002E5BCD">
        <w:rPr>
          <w:spacing w:val="-1"/>
          <w:sz w:val="20"/>
          <w:szCs w:val="20"/>
        </w:rPr>
        <w:t xml:space="preserve"> </w:t>
      </w:r>
      <w:r w:rsidRPr="002E5BCD">
        <w:rPr>
          <w:sz w:val="20"/>
          <w:szCs w:val="20"/>
        </w:rPr>
        <w:t>w</w:t>
      </w:r>
      <w:r w:rsidRPr="002E5BCD">
        <w:rPr>
          <w:spacing w:val="-2"/>
          <w:sz w:val="20"/>
          <w:szCs w:val="20"/>
        </w:rPr>
        <w:t xml:space="preserve"> </w:t>
      </w:r>
      <w:r w:rsidRPr="002E5BCD">
        <w:rPr>
          <w:sz w:val="20"/>
          <w:szCs w:val="20"/>
        </w:rPr>
        <w:t>chwili podpisania umowy (</w:t>
      </w:r>
      <w:r w:rsidRPr="002E5BCD">
        <w:rPr>
          <w:i/>
          <w:iCs/>
          <w:sz w:val="20"/>
          <w:szCs w:val="20"/>
        </w:rPr>
        <w:t>siła</w:t>
      </w:r>
      <w:r w:rsidRPr="002E5BCD">
        <w:rPr>
          <w:i/>
          <w:iCs/>
          <w:spacing w:val="1"/>
          <w:sz w:val="20"/>
          <w:szCs w:val="20"/>
        </w:rPr>
        <w:t xml:space="preserve"> </w:t>
      </w:r>
      <w:r w:rsidRPr="002E5BCD">
        <w:rPr>
          <w:i/>
          <w:iCs/>
          <w:sz w:val="20"/>
          <w:szCs w:val="20"/>
        </w:rPr>
        <w:t>wyższa</w:t>
      </w:r>
      <w:r w:rsidRPr="002E5BCD">
        <w:rPr>
          <w:sz w:val="20"/>
          <w:szCs w:val="20"/>
        </w:rPr>
        <w:t>).</w:t>
      </w:r>
    </w:p>
    <w:p w14:paraId="7961ACC1" w14:textId="2C2BAD4C" w:rsidR="00894F2C" w:rsidRPr="002E5BCD" w:rsidRDefault="00894F2C" w:rsidP="000478F8">
      <w:pPr>
        <w:pStyle w:val="Akapitzlist"/>
        <w:widowControl w:val="0"/>
        <w:numPr>
          <w:ilvl w:val="0"/>
          <w:numId w:val="45"/>
        </w:numPr>
        <w:tabs>
          <w:tab w:val="left" w:pos="539"/>
        </w:tabs>
        <w:autoSpaceDE w:val="0"/>
        <w:autoSpaceDN w:val="0"/>
        <w:spacing w:after="0" w:line="288" w:lineRule="auto"/>
        <w:ind w:right="128"/>
        <w:contextualSpacing w:val="0"/>
        <w:jc w:val="both"/>
        <w:rPr>
          <w:sz w:val="20"/>
          <w:szCs w:val="20"/>
        </w:rPr>
      </w:pPr>
      <w:r w:rsidRPr="002E5BCD">
        <w:rPr>
          <w:sz w:val="20"/>
          <w:szCs w:val="20"/>
        </w:rPr>
        <w:t>Strona umowy, u której wyniknęły utrudnienia w wykonaniu umowy wskutek działania siły wyższej,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jest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obowiązana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bezzwłocznego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poinformowania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drugiej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Strony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wystąpieniu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i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ustaniu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wyższej.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Zawiadomienie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to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określa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rodzaj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zdarzenia,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jego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skutki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wypełnianie</w:t>
      </w:r>
      <w:r w:rsidR="002E5BCD">
        <w:rPr>
          <w:sz w:val="20"/>
          <w:szCs w:val="20"/>
        </w:rPr>
        <w:t xml:space="preserve"> </w:t>
      </w:r>
      <w:r w:rsidRPr="002E5BCD">
        <w:rPr>
          <w:spacing w:val="-47"/>
          <w:sz w:val="20"/>
          <w:szCs w:val="20"/>
        </w:rPr>
        <w:t xml:space="preserve"> </w:t>
      </w:r>
      <w:r w:rsidRPr="002E5BCD">
        <w:rPr>
          <w:sz w:val="20"/>
          <w:szCs w:val="20"/>
        </w:rPr>
        <w:t>zobowiązań wynikających z Umowy, zakres asortymentu, którego dotyczy, i środki przedsięwzięte,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aby</w:t>
      </w:r>
      <w:r w:rsidRPr="002E5BCD">
        <w:rPr>
          <w:spacing w:val="-1"/>
          <w:sz w:val="20"/>
          <w:szCs w:val="20"/>
        </w:rPr>
        <w:t xml:space="preserve"> </w:t>
      </w:r>
      <w:r w:rsidRPr="002E5BCD">
        <w:rPr>
          <w:sz w:val="20"/>
          <w:szCs w:val="20"/>
        </w:rPr>
        <w:t>te</w:t>
      </w:r>
      <w:r w:rsidRPr="002E5BCD">
        <w:rPr>
          <w:spacing w:val="-2"/>
          <w:sz w:val="20"/>
          <w:szCs w:val="20"/>
        </w:rPr>
        <w:t xml:space="preserve"> </w:t>
      </w:r>
      <w:r w:rsidRPr="002E5BCD">
        <w:rPr>
          <w:sz w:val="20"/>
          <w:szCs w:val="20"/>
        </w:rPr>
        <w:t>konsekwencje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złagodzić.</w:t>
      </w:r>
    </w:p>
    <w:p w14:paraId="708077BD" w14:textId="79A012F4" w:rsidR="00894F2C" w:rsidRPr="002E5BCD" w:rsidRDefault="00894F2C" w:rsidP="000478F8">
      <w:pPr>
        <w:pStyle w:val="Akapitzlist"/>
        <w:widowControl w:val="0"/>
        <w:numPr>
          <w:ilvl w:val="0"/>
          <w:numId w:val="45"/>
        </w:numPr>
        <w:tabs>
          <w:tab w:val="left" w:pos="539"/>
        </w:tabs>
        <w:autoSpaceDE w:val="0"/>
        <w:autoSpaceDN w:val="0"/>
        <w:spacing w:after="0" w:line="288" w:lineRule="auto"/>
        <w:ind w:right="127"/>
        <w:contextualSpacing w:val="0"/>
        <w:jc w:val="both"/>
        <w:rPr>
          <w:sz w:val="20"/>
          <w:szCs w:val="20"/>
        </w:rPr>
      </w:pPr>
      <w:r w:rsidRPr="002E5BCD">
        <w:rPr>
          <w:sz w:val="20"/>
          <w:szCs w:val="20"/>
        </w:rPr>
        <w:t>Strona,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która</w:t>
      </w:r>
      <w:r w:rsidRPr="002E5BCD">
        <w:rPr>
          <w:spacing w:val="24"/>
          <w:sz w:val="20"/>
          <w:szCs w:val="20"/>
        </w:rPr>
        <w:t xml:space="preserve"> </w:t>
      </w:r>
      <w:r w:rsidRPr="002E5BCD">
        <w:rPr>
          <w:sz w:val="20"/>
          <w:szCs w:val="20"/>
        </w:rPr>
        <w:t>dokonała</w:t>
      </w:r>
      <w:r w:rsidRPr="002E5BCD">
        <w:rPr>
          <w:spacing w:val="25"/>
          <w:sz w:val="20"/>
          <w:szCs w:val="20"/>
        </w:rPr>
        <w:t xml:space="preserve"> </w:t>
      </w:r>
      <w:r w:rsidRPr="002E5BCD">
        <w:rPr>
          <w:sz w:val="20"/>
          <w:szCs w:val="20"/>
        </w:rPr>
        <w:t>zawiadomienia</w:t>
      </w:r>
      <w:r w:rsidRPr="002E5BCD">
        <w:rPr>
          <w:spacing w:val="71"/>
          <w:sz w:val="20"/>
          <w:szCs w:val="20"/>
        </w:rPr>
        <w:t xml:space="preserve"> </w:t>
      </w:r>
      <w:r w:rsidRPr="002E5BCD">
        <w:rPr>
          <w:sz w:val="20"/>
          <w:szCs w:val="20"/>
        </w:rPr>
        <w:t>o</w:t>
      </w:r>
      <w:r w:rsidRPr="002E5BCD">
        <w:rPr>
          <w:spacing w:val="74"/>
          <w:sz w:val="20"/>
          <w:szCs w:val="20"/>
        </w:rPr>
        <w:t xml:space="preserve"> </w:t>
      </w:r>
      <w:r w:rsidRPr="002E5BCD">
        <w:rPr>
          <w:sz w:val="20"/>
          <w:szCs w:val="20"/>
        </w:rPr>
        <w:t>zaistnieniu</w:t>
      </w:r>
      <w:r w:rsidRPr="002E5BCD">
        <w:rPr>
          <w:spacing w:val="73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Pr="002E5BCD">
        <w:rPr>
          <w:spacing w:val="73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74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wyższej,</w:t>
      </w:r>
      <w:r w:rsidRPr="002E5BCD">
        <w:rPr>
          <w:spacing w:val="71"/>
          <w:sz w:val="20"/>
          <w:szCs w:val="20"/>
        </w:rPr>
        <w:t xml:space="preserve"> </w:t>
      </w:r>
      <w:r w:rsidRPr="002E5BCD">
        <w:rPr>
          <w:sz w:val="20"/>
          <w:szCs w:val="20"/>
        </w:rPr>
        <w:t>jest</w:t>
      </w:r>
      <w:r w:rsidRPr="002E5BCD">
        <w:rPr>
          <w:spacing w:val="75"/>
          <w:sz w:val="20"/>
          <w:szCs w:val="20"/>
        </w:rPr>
        <w:t xml:space="preserve"> </w:t>
      </w:r>
      <w:r w:rsidRPr="002E5BCD">
        <w:rPr>
          <w:sz w:val="20"/>
          <w:szCs w:val="20"/>
        </w:rPr>
        <w:t>zobowiązana</w:t>
      </w:r>
      <w:r w:rsidRPr="002E5BCD">
        <w:rPr>
          <w:spacing w:val="-48"/>
          <w:sz w:val="20"/>
          <w:szCs w:val="20"/>
        </w:rPr>
        <w:t xml:space="preserve"> </w:t>
      </w:r>
      <w:r w:rsidR="002E5BCD">
        <w:rPr>
          <w:spacing w:val="-48"/>
          <w:sz w:val="20"/>
          <w:szCs w:val="20"/>
        </w:rPr>
        <w:t xml:space="preserve">   </w:t>
      </w:r>
      <w:r w:rsidRPr="002E5BCD">
        <w:rPr>
          <w:sz w:val="20"/>
          <w:szCs w:val="20"/>
        </w:rPr>
        <w:t>do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kontynuowania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wykonywania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swoich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zobowiązań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wynikających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z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Umowy, w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takim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zakresie,</w:t>
      </w:r>
      <w:r w:rsidRPr="002E5BCD">
        <w:rPr>
          <w:spacing w:val="-47"/>
          <w:sz w:val="20"/>
          <w:szCs w:val="20"/>
        </w:rPr>
        <w:t xml:space="preserve"> </w:t>
      </w:r>
      <w:r w:rsidRPr="002E5BCD">
        <w:rPr>
          <w:sz w:val="20"/>
          <w:szCs w:val="20"/>
        </w:rPr>
        <w:t>w jakim jest to możliwe, jak również jest zobowiązana do podjęcia wszelkich działań zmierzających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do wykonania przedmiotu</w:t>
      </w:r>
      <w:r w:rsidRPr="002E5BCD">
        <w:rPr>
          <w:spacing w:val="-3"/>
          <w:sz w:val="20"/>
          <w:szCs w:val="20"/>
        </w:rPr>
        <w:t xml:space="preserve"> </w:t>
      </w:r>
      <w:r w:rsidRPr="002E5BCD">
        <w:rPr>
          <w:sz w:val="20"/>
          <w:szCs w:val="20"/>
        </w:rPr>
        <w:t>umowy,</w:t>
      </w:r>
      <w:r w:rsidRPr="002E5BCD">
        <w:rPr>
          <w:spacing w:val="-4"/>
          <w:sz w:val="20"/>
          <w:szCs w:val="20"/>
        </w:rPr>
        <w:t xml:space="preserve"> </w:t>
      </w:r>
      <w:r w:rsidRPr="002E5BCD">
        <w:rPr>
          <w:sz w:val="20"/>
          <w:szCs w:val="20"/>
        </w:rPr>
        <w:t>a których nie</w:t>
      </w:r>
      <w:r w:rsidRPr="002E5BCD">
        <w:rPr>
          <w:spacing w:val="-4"/>
          <w:sz w:val="20"/>
          <w:szCs w:val="20"/>
        </w:rPr>
        <w:t xml:space="preserve"> </w:t>
      </w:r>
      <w:r w:rsidRPr="002E5BCD">
        <w:rPr>
          <w:sz w:val="20"/>
          <w:szCs w:val="20"/>
        </w:rPr>
        <w:t>wstrzymuje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działanie</w:t>
      </w:r>
      <w:r w:rsidRPr="002E5BCD">
        <w:rPr>
          <w:spacing w:val="-2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-3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wyższej.</w:t>
      </w:r>
    </w:p>
    <w:p w14:paraId="0B7E80C1" w14:textId="77777777" w:rsidR="00894F2C" w:rsidRPr="002E5BCD" w:rsidRDefault="00894F2C" w:rsidP="000478F8">
      <w:pPr>
        <w:pStyle w:val="Akapitzlist"/>
        <w:widowControl w:val="0"/>
        <w:numPr>
          <w:ilvl w:val="0"/>
          <w:numId w:val="45"/>
        </w:numPr>
        <w:tabs>
          <w:tab w:val="left" w:pos="539"/>
        </w:tabs>
        <w:autoSpaceDE w:val="0"/>
        <w:autoSpaceDN w:val="0"/>
        <w:spacing w:before="1" w:after="0" w:line="288" w:lineRule="auto"/>
        <w:ind w:right="129"/>
        <w:contextualSpacing w:val="0"/>
        <w:jc w:val="both"/>
        <w:rPr>
          <w:sz w:val="20"/>
          <w:szCs w:val="20"/>
        </w:rPr>
      </w:pPr>
      <w:r w:rsidRPr="002E5BCD">
        <w:rPr>
          <w:sz w:val="20"/>
          <w:szCs w:val="20"/>
        </w:rPr>
        <w:t>Obowiązki,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których Strona nie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jest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 stanie wykonać na skutek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 siły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na czas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29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</w:t>
      </w:r>
      <w:r w:rsidRPr="002E5BCD">
        <w:rPr>
          <w:spacing w:val="31"/>
          <w:sz w:val="20"/>
          <w:szCs w:val="20"/>
        </w:rPr>
        <w:t xml:space="preserve"> </w:t>
      </w:r>
      <w:r w:rsidRPr="002E5BCD">
        <w:rPr>
          <w:sz w:val="20"/>
          <w:szCs w:val="20"/>
        </w:rPr>
        <w:t>ulegają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zawieszeniu,</w:t>
      </w:r>
      <w:r w:rsidRPr="002E5BCD">
        <w:rPr>
          <w:spacing w:val="28"/>
          <w:sz w:val="20"/>
          <w:szCs w:val="20"/>
        </w:rPr>
        <w:t xml:space="preserve"> </w:t>
      </w:r>
      <w:r w:rsidRPr="002E5BCD">
        <w:rPr>
          <w:sz w:val="20"/>
          <w:szCs w:val="20"/>
        </w:rPr>
        <w:t>tzn.</w:t>
      </w:r>
      <w:r w:rsidRPr="002E5BCD">
        <w:rPr>
          <w:spacing w:val="31"/>
          <w:sz w:val="20"/>
          <w:szCs w:val="20"/>
        </w:rPr>
        <w:t xml:space="preserve"> </w:t>
      </w:r>
      <w:r w:rsidRPr="002E5BCD">
        <w:rPr>
          <w:sz w:val="20"/>
          <w:szCs w:val="20"/>
        </w:rPr>
        <w:t>w</w:t>
      </w:r>
      <w:r w:rsidRPr="002E5BCD">
        <w:rPr>
          <w:spacing w:val="31"/>
          <w:sz w:val="20"/>
          <w:szCs w:val="20"/>
        </w:rPr>
        <w:t xml:space="preserve"> </w:t>
      </w:r>
      <w:r w:rsidRPr="002E5BCD">
        <w:rPr>
          <w:sz w:val="20"/>
          <w:szCs w:val="20"/>
        </w:rPr>
        <w:t>czasie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31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ww.</w:t>
      </w:r>
      <w:r w:rsidRPr="002E5BCD">
        <w:rPr>
          <w:spacing w:val="27"/>
          <w:sz w:val="20"/>
          <w:szCs w:val="20"/>
        </w:rPr>
        <w:t xml:space="preserve"> </w:t>
      </w:r>
      <w:r w:rsidRPr="002E5BCD">
        <w:rPr>
          <w:sz w:val="20"/>
          <w:szCs w:val="20"/>
        </w:rPr>
        <w:t>obowiązki</w:t>
      </w:r>
      <w:r w:rsidRPr="002E5BCD">
        <w:rPr>
          <w:spacing w:val="30"/>
          <w:sz w:val="20"/>
          <w:szCs w:val="20"/>
        </w:rPr>
        <w:t xml:space="preserve"> </w:t>
      </w:r>
      <w:r w:rsidRPr="002E5BCD">
        <w:rPr>
          <w:sz w:val="20"/>
          <w:szCs w:val="20"/>
        </w:rPr>
        <w:t>nie</w:t>
      </w:r>
      <w:r w:rsidRPr="002E5BCD">
        <w:rPr>
          <w:spacing w:val="-47"/>
          <w:sz w:val="20"/>
          <w:szCs w:val="20"/>
        </w:rPr>
        <w:t xml:space="preserve"> </w:t>
      </w:r>
      <w:r w:rsidRPr="002E5BCD">
        <w:rPr>
          <w:sz w:val="20"/>
          <w:szCs w:val="20"/>
        </w:rPr>
        <w:t>są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wykonywane,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a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terminy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ich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wykonania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ulegają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przedłużeniu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o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okres</w:t>
      </w:r>
      <w:r w:rsidRPr="002E5BCD">
        <w:rPr>
          <w:spacing w:val="49"/>
          <w:sz w:val="20"/>
          <w:szCs w:val="20"/>
        </w:rPr>
        <w:t xml:space="preserve"> </w:t>
      </w:r>
      <w:r w:rsidRPr="002E5BCD">
        <w:rPr>
          <w:sz w:val="20"/>
          <w:szCs w:val="20"/>
        </w:rPr>
        <w:t>działania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siły</w:t>
      </w:r>
      <w:r w:rsidRPr="002E5BCD">
        <w:rPr>
          <w:spacing w:val="50"/>
          <w:sz w:val="20"/>
          <w:szCs w:val="20"/>
        </w:rPr>
        <w:t xml:space="preserve"> </w:t>
      </w:r>
      <w:r w:rsidRPr="002E5BCD">
        <w:rPr>
          <w:sz w:val="20"/>
          <w:szCs w:val="20"/>
        </w:rPr>
        <w:t>wyższej.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W czasie istnienia utrudnień w wykonaniu umowy na skutek działania siły wyższej w szczególności</w:t>
      </w:r>
      <w:r w:rsidRPr="002E5BCD">
        <w:rPr>
          <w:spacing w:val="1"/>
          <w:sz w:val="20"/>
          <w:szCs w:val="20"/>
        </w:rPr>
        <w:t xml:space="preserve"> </w:t>
      </w:r>
      <w:r w:rsidRPr="002E5BCD">
        <w:rPr>
          <w:sz w:val="20"/>
          <w:szCs w:val="20"/>
        </w:rPr>
        <w:t>nie</w:t>
      </w:r>
      <w:r w:rsidRPr="002E5BCD">
        <w:rPr>
          <w:spacing w:val="-1"/>
          <w:sz w:val="20"/>
          <w:szCs w:val="20"/>
        </w:rPr>
        <w:t xml:space="preserve"> </w:t>
      </w:r>
      <w:r w:rsidRPr="002E5BCD">
        <w:rPr>
          <w:sz w:val="20"/>
          <w:szCs w:val="20"/>
        </w:rPr>
        <w:t>nalicza się przewidzianych kar umownych.</w:t>
      </w:r>
    </w:p>
    <w:p w14:paraId="11AEB588" w14:textId="77777777" w:rsidR="00894F2C" w:rsidRDefault="00894F2C" w:rsidP="00E61CCE">
      <w:pPr>
        <w:spacing w:before="45" w:after="120" w:line="264" w:lineRule="auto"/>
        <w:ind w:left="2188" w:right="1780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16</w:t>
      </w:r>
    </w:p>
    <w:p w14:paraId="47E6D18D" w14:textId="00ED0DE2" w:rsidR="00894F2C" w:rsidRPr="007077A3" w:rsidRDefault="00894F2C" w:rsidP="007077A3">
      <w:pPr>
        <w:spacing w:after="120" w:line="264" w:lineRule="auto"/>
        <w:ind w:left="2185" w:right="1780"/>
        <w:jc w:val="center"/>
        <w:rPr>
          <w:b/>
        </w:rPr>
      </w:pPr>
      <w:r>
        <w:rPr>
          <w:b/>
        </w:rPr>
        <w:t>KLAUZULA</w:t>
      </w:r>
      <w:r>
        <w:rPr>
          <w:b/>
          <w:spacing w:val="-2"/>
        </w:rPr>
        <w:t xml:space="preserve"> </w:t>
      </w:r>
      <w:r>
        <w:rPr>
          <w:b/>
        </w:rPr>
        <w:t>OBOWIĄZKU</w:t>
      </w:r>
      <w:r>
        <w:rPr>
          <w:b/>
          <w:spacing w:val="-5"/>
        </w:rPr>
        <w:t xml:space="preserve"> </w:t>
      </w:r>
      <w:r>
        <w:rPr>
          <w:b/>
        </w:rPr>
        <w:t>INFORMACYJNEGO</w:t>
      </w:r>
    </w:p>
    <w:p w14:paraId="4B1417CC" w14:textId="7AF04F7D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before="1" w:after="0" w:line="288" w:lineRule="auto"/>
        <w:ind w:right="131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 xml:space="preserve">Administratorem danych osobowych osób uprawnionych do reprezentowania drugiej Strony </w:t>
      </w:r>
      <w:r w:rsidR="007077A3">
        <w:rPr>
          <w:sz w:val="20"/>
          <w:szCs w:val="20"/>
        </w:rPr>
        <w:t xml:space="preserve">                                            </w:t>
      </w:r>
      <w:r w:rsidRPr="00E61CCE">
        <w:rPr>
          <w:sz w:val="20"/>
          <w:szCs w:val="20"/>
        </w:rPr>
        <w:t>oraz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 xml:space="preserve">pracowników drugiej Strony jest Zakład Wodociągów i Kanalizacji Sp. z o.o., z siedzibą w </w:t>
      </w:r>
      <w:r w:rsidR="007077A3">
        <w:rPr>
          <w:sz w:val="20"/>
          <w:szCs w:val="20"/>
        </w:rPr>
        <w:t>Tczewie</w:t>
      </w:r>
      <w:r w:rsidRPr="00E61CCE">
        <w:rPr>
          <w:sz w:val="20"/>
          <w:szCs w:val="20"/>
        </w:rPr>
        <w:t xml:space="preserve">, </w:t>
      </w:r>
      <w:r w:rsidR="007077A3">
        <w:rPr>
          <w:sz w:val="20"/>
          <w:szCs w:val="20"/>
        </w:rPr>
        <w:t xml:space="preserve">                        </w:t>
      </w:r>
      <w:r w:rsidRPr="00E61CCE">
        <w:rPr>
          <w:sz w:val="20"/>
          <w:szCs w:val="20"/>
        </w:rPr>
        <w:t>kod</w:t>
      </w:r>
      <w:r w:rsidRPr="00E61CCE">
        <w:rPr>
          <w:spacing w:val="1"/>
          <w:sz w:val="20"/>
          <w:szCs w:val="20"/>
        </w:rPr>
        <w:t xml:space="preserve"> </w:t>
      </w:r>
      <w:r w:rsidR="007077A3">
        <w:rPr>
          <w:sz w:val="20"/>
          <w:szCs w:val="20"/>
        </w:rPr>
        <w:t>83-110</w:t>
      </w:r>
      <w:r w:rsidRPr="00E61CCE">
        <w:rPr>
          <w:sz w:val="20"/>
          <w:szCs w:val="20"/>
        </w:rPr>
        <w:t xml:space="preserve">, ul. </w:t>
      </w:r>
      <w:proofErr w:type="spellStart"/>
      <w:r w:rsidR="007077A3">
        <w:rPr>
          <w:sz w:val="20"/>
          <w:szCs w:val="20"/>
        </w:rPr>
        <w:t>Czatkowska</w:t>
      </w:r>
      <w:proofErr w:type="spellEnd"/>
      <w:r w:rsidR="007077A3">
        <w:rPr>
          <w:sz w:val="20"/>
          <w:szCs w:val="20"/>
        </w:rPr>
        <w:t xml:space="preserve"> 8</w:t>
      </w:r>
      <w:r w:rsidRPr="00E61CCE">
        <w:rPr>
          <w:sz w:val="20"/>
          <w:szCs w:val="20"/>
        </w:rPr>
        <w:t>. Kontakt z Administratorem możliwy jest przy wykorzystaniu 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korespondencyjnych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Administratora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bądź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mailowo na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adres:</w:t>
      </w:r>
      <w:r w:rsidRPr="00E61CCE">
        <w:rPr>
          <w:color w:val="0462C1"/>
          <w:sz w:val="20"/>
          <w:szCs w:val="20"/>
        </w:rPr>
        <w:t xml:space="preserve"> </w:t>
      </w:r>
      <w:hyperlink r:id="rId11" w:history="1">
        <w:r w:rsidR="009A5AEB" w:rsidRPr="0091401E">
          <w:rPr>
            <w:rStyle w:val="Hipercze"/>
            <w:sz w:val="20"/>
            <w:szCs w:val="20"/>
          </w:rPr>
          <w:t>zwik@zwik.tczew.pl.</w:t>
        </w:r>
      </w:hyperlink>
    </w:p>
    <w:p w14:paraId="5DAE1D88" w14:textId="63204578" w:rsidR="00894F2C" w:rsidRPr="00A37FD6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7"/>
          <w:tab w:val="left" w:pos="539"/>
        </w:tabs>
        <w:autoSpaceDE w:val="0"/>
        <w:autoSpaceDN w:val="0"/>
        <w:spacing w:before="77" w:after="0" w:line="288" w:lineRule="auto"/>
        <w:ind w:right="131"/>
        <w:contextualSpacing w:val="0"/>
        <w:rPr>
          <w:sz w:val="20"/>
          <w:szCs w:val="20"/>
        </w:rPr>
      </w:pPr>
      <w:r w:rsidRPr="00E61CCE">
        <w:rPr>
          <w:sz w:val="20"/>
          <w:szCs w:val="20"/>
        </w:rPr>
        <w:t>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sprawach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dotyczących przetwarzania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 osobowych,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Administrator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wyznaczył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Inspektora</w:t>
      </w:r>
      <w:r w:rsidRPr="00E61CCE">
        <w:rPr>
          <w:spacing w:val="-47"/>
          <w:sz w:val="20"/>
          <w:szCs w:val="20"/>
        </w:rPr>
        <w:t xml:space="preserve"> </w:t>
      </w:r>
      <w:r w:rsidRPr="00E61CCE">
        <w:rPr>
          <w:sz w:val="20"/>
          <w:szCs w:val="20"/>
        </w:rPr>
        <w:t>Ochrony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Danych, z</w:t>
      </w:r>
      <w:r w:rsidRPr="00E61CCE">
        <w:rPr>
          <w:spacing w:val="-4"/>
          <w:sz w:val="20"/>
          <w:szCs w:val="20"/>
        </w:rPr>
        <w:t xml:space="preserve"> </w:t>
      </w:r>
      <w:r w:rsidRPr="00E61CCE">
        <w:rPr>
          <w:sz w:val="20"/>
          <w:szCs w:val="20"/>
        </w:rPr>
        <w:t>którym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kontakt jest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możliwy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pod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adresem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e-mail:</w:t>
      </w:r>
      <w:r w:rsidRPr="00E61CCE">
        <w:rPr>
          <w:color w:val="0462C1"/>
          <w:sz w:val="20"/>
          <w:szCs w:val="20"/>
        </w:rPr>
        <w:t xml:space="preserve"> </w:t>
      </w:r>
      <w:hyperlink r:id="rId12" w:history="1">
        <w:r w:rsidR="009A5AEB" w:rsidRPr="0091401E">
          <w:rPr>
            <w:rStyle w:val="Hipercze"/>
            <w:sz w:val="20"/>
            <w:szCs w:val="20"/>
          </w:rPr>
          <w:t>k.misiewicz@zwik.tczew.pl.</w:t>
        </w:r>
      </w:hyperlink>
    </w:p>
    <w:p w14:paraId="24EB09D0" w14:textId="37DF3069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before="76" w:after="0" w:line="288" w:lineRule="auto"/>
        <w:ind w:right="129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Administrator</w:t>
      </w:r>
      <w:r w:rsidRPr="00E61CCE">
        <w:rPr>
          <w:spacing w:val="87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</w:t>
      </w:r>
      <w:r w:rsidRPr="00E61CCE">
        <w:rPr>
          <w:spacing w:val="86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89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osobowe</w:t>
      </w:r>
      <w:r w:rsidRPr="00E61CCE">
        <w:rPr>
          <w:spacing w:val="86"/>
          <w:sz w:val="20"/>
          <w:szCs w:val="20"/>
        </w:rPr>
        <w:t xml:space="preserve"> </w:t>
      </w:r>
      <w:r w:rsidRPr="00E61CCE">
        <w:rPr>
          <w:sz w:val="20"/>
          <w:szCs w:val="20"/>
        </w:rPr>
        <w:t>osób</w:t>
      </w:r>
      <w:r w:rsidRPr="00E61CCE">
        <w:rPr>
          <w:spacing w:val="87"/>
          <w:sz w:val="20"/>
          <w:szCs w:val="20"/>
        </w:rPr>
        <w:t xml:space="preserve"> </w:t>
      </w:r>
      <w:r w:rsidRPr="00E61CCE">
        <w:rPr>
          <w:sz w:val="20"/>
          <w:szCs w:val="20"/>
        </w:rPr>
        <w:t>będących</w:t>
      </w:r>
      <w:r w:rsidRPr="00E61CCE">
        <w:rPr>
          <w:spacing w:val="90"/>
          <w:sz w:val="20"/>
          <w:szCs w:val="20"/>
        </w:rPr>
        <w:t xml:space="preserve"> </w:t>
      </w:r>
      <w:r w:rsidRPr="00E61CCE">
        <w:rPr>
          <w:sz w:val="20"/>
          <w:szCs w:val="20"/>
        </w:rPr>
        <w:t>stroną</w:t>
      </w:r>
      <w:r w:rsidRPr="00E61CCE">
        <w:rPr>
          <w:spacing w:val="88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</w:t>
      </w:r>
      <w:r w:rsidRPr="00E61CCE">
        <w:rPr>
          <w:spacing w:val="86"/>
          <w:sz w:val="20"/>
          <w:szCs w:val="20"/>
        </w:rPr>
        <w:t xml:space="preserve"> </w:t>
      </w:r>
      <w:r w:rsidRPr="00E61CCE">
        <w:rPr>
          <w:sz w:val="20"/>
          <w:szCs w:val="20"/>
        </w:rPr>
        <w:t>w</w:t>
      </w:r>
      <w:r w:rsidRPr="00E61CCE">
        <w:rPr>
          <w:spacing w:val="89"/>
          <w:sz w:val="20"/>
          <w:szCs w:val="20"/>
        </w:rPr>
        <w:t xml:space="preserve"> </w:t>
      </w:r>
      <w:r w:rsidRPr="00E61CCE">
        <w:rPr>
          <w:sz w:val="20"/>
          <w:szCs w:val="20"/>
        </w:rPr>
        <w:t>celu</w:t>
      </w:r>
      <w:r w:rsidRPr="00E61CCE">
        <w:rPr>
          <w:spacing w:val="88"/>
          <w:sz w:val="20"/>
          <w:szCs w:val="20"/>
        </w:rPr>
        <w:t xml:space="preserve"> </w:t>
      </w:r>
      <w:r w:rsidRPr="00E61CCE">
        <w:rPr>
          <w:sz w:val="20"/>
          <w:szCs w:val="20"/>
        </w:rPr>
        <w:t>podpisania</w:t>
      </w:r>
      <w:r w:rsidR="009A5AEB">
        <w:rPr>
          <w:sz w:val="20"/>
          <w:szCs w:val="20"/>
        </w:rPr>
        <w:t xml:space="preserve">                                 </w:t>
      </w:r>
      <w:r w:rsidRPr="00E61CCE">
        <w:rPr>
          <w:spacing w:val="-48"/>
          <w:sz w:val="20"/>
          <w:szCs w:val="20"/>
        </w:rPr>
        <w:t xml:space="preserve"> </w:t>
      </w:r>
      <w:r w:rsidRPr="00E61CCE">
        <w:rPr>
          <w:sz w:val="20"/>
          <w:szCs w:val="20"/>
        </w:rPr>
        <w:t>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realizacji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(art.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6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ust.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1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lit.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b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RODO).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Podstawą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prawną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osób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niebędących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stroną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których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potrzeby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podpisania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realizacji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 jest prawnie uzasadniony interes Administratora (art. 6 ust. 1 lit. f RODO) - kontakt 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sprawie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wykonania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ww.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osób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mogą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być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dla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ewentualnego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dochodzenia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lub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odpierania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roszczeń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wynikających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(art.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6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ust.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1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lit.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f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RODO).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będą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również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związku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wypełnieniem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obowiązków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prawnych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nałożonych na Administratora, w szczególności prawa podatkowego, sprawozdawczości finansowej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(art.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6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ust.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1 lit. c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RODO).</w:t>
      </w:r>
    </w:p>
    <w:p w14:paraId="3AFEAEFD" w14:textId="22F7F8A3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Dane osobowe pracowników drugiej Strony mogły zostać pozyskane przez Administratora z umowy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lub udostępnione przez osobę będącą Stroną umowy. W związku z realizacja umowy Administrator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może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lastRenderedPageBreak/>
        <w:t>przetwarzać 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szczególności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następujące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osobowe: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imię,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nazwisko,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służbowy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adres</w:t>
      </w:r>
      <w:r w:rsidRPr="00E61CCE">
        <w:rPr>
          <w:spacing w:val="-47"/>
          <w:sz w:val="20"/>
          <w:szCs w:val="20"/>
        </w:rPr>
        <w:t xml:space="preserve"> </w:t>
      </w:r>
      <w:r w:rsidRPr="00E61CCE">
        <w:rPr>
          <w:sz w:val="20"/>
          <w:szCs w:val="20"/>
        </w:rPr>
        <w:t>e-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mail, numer telefonu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służbowego,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miejsce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zatrudnienia, stanowisko.</w:t>
      </w:r>
    </w:p>
    <w:p w14:paraId="2F3B54F5" w14:textId="12F1BE40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Dane osobowe przetwarzane będą przez okres trwania umowy, a po jej zakończeniu przez czas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związany z wygaśnięciem ewentualnych wzajemnych roszczeń związanych z realizacją umowy oraz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czas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wynikający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obowiązujących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przepisów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prawa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m.in.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przepisami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podatkowymi,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sprawozdawczości</w:t>
      </w:r>
      <w:r w:rsidRPr="00E61CCE">
        <w:rPr>
          <w:spacing w:val="-4"/>
          <w:sz w:val="20"/>
          <w:szCs w:val="20"/>
        </w:rPr>
        <w:t xml:space="preserve"> </w:t>
      </w:r>
      <w:r w:rsidRPr="00E61CCE">
        <w:rPr>
          <w:sz w:val="20"/>
          <w:szCs w:val="20"/>
        </w:rPr>
        <w:t>finansowej.</w:t>
      </w:r>
    </w:p>
    <w:p w14:paraId="669A6EF7" w14:textId="0EECFCD2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Odbiorcami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 osobowych mogą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być podmioty przetwarzające dane osobowe na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zlecenie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Administratora,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tym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m.in.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podmioty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zewnętrzne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dostarczające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wspierające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systemy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informatyczne,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wykorzystywane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potrzeby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realizacji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niniejszej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umowy,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podmioty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świadczące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usługi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księgowe,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także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inne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podmioty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świadczące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usługi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związane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bieżącą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działalnością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Administratora,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wyłącznie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na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mocy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stosownych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umów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powierzenia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oraz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zapewnieniu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stosowania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ww.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podmioty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adekwatnych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środków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technicznych i organizacyjnych zapewniających ochronę danych. Dane osobowe mogą również być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udostępnione podmiotom</w:t>
      </w:r>
      <w:r w:rsidRPr="00E61CCE">
        <w:rPr>
          <w:spacing w:val="-5"/>
          <w:sz w:val="20"/>
          <w:szCs w:val="20"/>
        </w:rPr>
        <w:t xml:space="preserve"> </w:t>
      </w:r>
      <w:r w:rsidRPr="00E61CCE">
        <w:rPr>
          <w:sz w:val="20"/>
          <w:szCs w:val="20"/>
        </w:rPr>
        <w:t>uprawnionym na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podstawie obowiązujących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przepisów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prawa.</w:t>
      </w:r>
    </w:p>
    <w:p w14:paraId="0B7DEBEF" w14:textId="1CEABFB5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Każdej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osobie,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której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są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przetwarzane,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zakresie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wynikającym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przepisów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prawa,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przysługuje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prawo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dostępu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swoich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oraz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ich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sprostowania,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usunięcia,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ograniczenia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przetwarzania oraz prawo wniesienia sprzeciwu wobec przetwarzania danych, jak również prawo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przenoszenia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danych.</w:t>
      </w:r>
    </w:p>
    <w:p w14:paraId="0073553C" w14:textId="48F60F10" w:rsidR="00894F2C" w:rsidRPr="009A5AEB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Osoba,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której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dotyczą,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ma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prawo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wnieść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skargę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zakresie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przetwarzania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jej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do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organu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nadzorczego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–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Prezesa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Urzędu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Ochrony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Osobowych,</w:t>
      </w:r>
      <w:r w:rsidRPr="00E61CCE">
        <w:rPr>
          <w:spacing w:val="49"/>
          <w:sz w:val="20"/>
          <w:szCs w:val="20"/>
        </w:rPr>
        <w:t xml:space="preserve"> </w:t>
      </w:r>
      <w:r w:rsidRPr="00E61CCE">
        <w:rPr>
          <w:sz w:val="20"/>
          <w:szCs w:val="20"/>
        </w:rPr>
        <w:t>gdy</w:t>
      </w:r>
      <w:r w:rsidRPr="00E61CCE">
        <w:rPr>
          <w:spacing w:val="50"/>
          <w:sz w:val="20"/>
          <w:szCs w:val="20"/>
        </w:rPr>
        <w:t xml:space="preserve"> </w:t>
      </w:r>
      <w:r w:rsidRPr="00E61CCE">
        <w:rPr>
          <w:sz w:val="20"/>
          <w:szCs w:val="20"/>
        </w:rPr>
        <w:t>uzna,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że przetwarzanie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danych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osobowych narusza przepisy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RODO</w:t>
      </w:r>
    </w:p>
    <w:p w14:paraId="165C4FCB" w14:textId="2D798667" w:rsidR="00894F2C" w:rsidRPr="00E56C18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2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Dane</w:t>
      </w:r>
      <w:r w:rsidRPr="00E61CCE">
        <w:rPr>
          <w:spacing w:val="40"/>
          <w:sz w:val="20"/>
          <w:szCs w:val="20"/>
        </w:rPr>
        <w:t xml:space="preserve"> </w:t>
      </w:r>
      <w:r w:rsidRPr="00E61CCE">
        <w:rPr>
          <w:sz w:val="20"/>
          <w:szCs w:val="20"/>
        </w:rPr>
        <w:t>osobowe</w:t>
      </w:r>
      <w:r w:rsidRPr="00E61CCE">
        <w:rPr>
          <w:spacing w:val="43"/>
          <w:sz w:val="20"/>
          <w:szCs w:val="20"/>
        </w:rPr>
        <w:t xml:space="preserve"> </w:t>
      </w:r>
      <w:r w:rsidRPr="00E61CCE">
        <w:rPr>
          <w:sz w:val="20"/>
          <w:szCs w:val="20"/>
        </w:rPr>
        <w:t>nie</w:t>
      </w:r>
      <w:r w:rsidRPr="00E61CCE">
        <w:rPr>
          <w:spacing w:val="43"/>
          <w:sz w:val="20"/>
          <w:szCs w:val="20"/>
        </w:rPr>
        <w:t xml:space="preserve"> </w:t>
      </w:r>
      <w:r w:rsidRPr="00E61CCE">
        <w:rPr>
          <w:sz w:val="20"/>
          <w:szCs w:val="20"/>
        </w:rPr>
        <w:t>będą</w:t>
      </w:r>
      <w:r w:rsidRPr="00E61CCE">
        <w:rPr>
          <w:spacing w:val="37"/>
          <w:sz w:val="20"/>
          <w:szCs w:val="20"/>
        </w:rPr>
        <w:t xml:space="preserve"> </w:t>
      </w:r>
      <w:r w:rsidRPr="00E61CCE">
        <w:rPr>
          <w:sz w:val="20"/>
          <w:szCs w:val="20"/>
        </w:rPr>
        <w:t>przekazywane</w:t>
      </w:r>
      <w:r w:rsidRPr="00E61CCE">
        <w:rPr>
          <w:spacing w:val="42"/>
          <w:sz w:val="20"/>
          <w:szCs w:val="20"/>
        </w:rPr>
        <w:t xml:space="preserve"> </w:t>
      </w:r>
      <w:r w:rsidRPr="00E61CCE">
        <w:rPr>
          <w:sz w:val="20"/>
          <w:szCs w:val="20"/>
        </w:rPr>
        <w:t>do</w:t>
      </w:r>
      <w:r w:rsidRPr="00E61CCE">
        <w:rPr>
          <w:spacing w:val="43"/>
          <w:sz w:val="20"/>
          <w:szCs w:val="20"/>
        </w:rPr>
        <w:t xml:space="preserve"> </w:t>
      </w:r>
      <w:r w:rsidRPr="00E61CCE">
        <w:rPr>
          <w:sz w:val="20"/>
          <w:szCs w:val="20"/>
        </w:rPr>
        <w:t>państwa</w:t>
      </w:r>
      <w:r w:rsidRPr="00E61CCE">
        <w:rPr>
          <w:spacing w:val="40"/>
          <w:sz w:val="20"/>
          <w:szCs w:val="20"/>
        </w:rPr>
        <w:t xml:space="preserve"> </w:t>
      </w:r>
      <w:r w:rsidRPr="00E61CCE">
        <w:rPr>
          <w:sz w:val="20"/>
          <w:szCs w:val="20"/>
        </w:rPr>
        <w:t>trzeciego</w:t>
      </w:r>
      <w:r w:rsidRPr="00E61CCE">
        <w:rPr>
          <w:spacing w:val="43"/>
          <w:sz w:val="20"/>
          <w:szCs w:val="20"/>
        </w:rPr>
        <w:t xml:space="preserve"> </w:t>
      </w:r>
      <w:r w:rsidRPr="00E61CCE">
        <w:rPr>
          <w:sz w:val="20"/>
          <w:szCs w:val="20"/>
        </w:rPr>
        <w:t>lub</w:t>
      </w:r>
      <w:r w:rsidRPr="00E61CCE">
        <w:rPr>
          <w:spacing w:val="41"/>
          <w:sz w:val="20"/>
          <w:szCs w:val="20"/>
        </w:rPr>
        <w:t xml:space="preserve"> </w:t>
      </w:r>
      <w:r w:rsidRPr="00E61CCE">
        <w:rPr>
          <w:sz w:val="20"/>
          <w:szCs w:val="20"/>
        </w:rPr>
        <w:t>organizacji</w:t>
      </w:r>
      <w:r w:rsidRPr="00E61CCE">
        <w:rPr>
          <w:spacing w:val="40"/>
          <w:sz w:val="20"/>
          <w:szCs w:val="20"/>
        </w:rPr>
        <w:t xml:space="preserve"> </w:t>
      </w:r>
      <w:r w:rsidRPr="00E61CCE">
        <w:rPr>
          <w:sz w:val="20"/>
          <w:szCs w:val="20"/>
        </w:rPr>
        <w:t>międzynarodowej,</w:t>
      </w:r>
      <w:r w:rsidRPr="00E61CCE">
        <w:rPr>
          <w:spacing w:val="-47"/>
          <w:sz w:val="20"/>
          <w:szCs w:val="20"/>
        </w:rPr>
        <w:t xml:space="preserve"> </w:t>
      </w:r>
      <w:r w:rsidRPr="00E61CCE">
        <w:rPr>
          <w:sz w:val="20"/>
          <w:szCs w:val="20"/>
        </w:rPr>
        <w:t>a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także</w:t>
      </w:r>
      <w:r w:rsidRPr="00E61CCE">
        <w:rPr>
          <w:spacing w:val="-4"/>
          <w:sz w:val="20"/>
          <w:szCs w:val="20"/>
        </w:rPr>
        <w:t xml:space="preserve"> </w:t>
      </w:r>
      <w:r w:rsidRPr="00E61CCE">
        <w:rPr>
          <w:sz w:val="20"/>
          <w:szCs w:val="20"/>
        </w:rPr>
        <w:t>nie</w:t>
      </w:r>
      <w:r w:rsidRPr="00E61CCE">
        <w:rPr>
          <w:spacing w:val="-1"/>
          <w:sz w:val="20"/>
          <w:szCs w:val="20"/>
        </w:rPr>
        <w:t xml:space="preserve"> </w:t>
      </w:r>
      <w:r w:rsidRPr="00E61CCE">
        <w:rPr>
          <w:sz w:val="20"/>
          <w:szCs w:val="20"/>
        </w:rPr>
        <w:t>podlegają zautomatyzowanemu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podejmowaniu</w:t>
      </w:r>
      <w:r w:rsidRPr="00E61CCE">
        <w:rPr>
          <w:spacing w:val="-2"/>
          <w:sz w:val="20"/>
          <w:szCs w:val="20"/>
        </w:rPr>
        <w:t xml:space="preserve"> </w:t>
      </w:r>
      <w:r w:rsidRPr="00E61CCE">
        <w:rPr>
          <w:sz w:val="20"/>
          <w:szCs w:val="20"/>
        </w:rPr>
        <w:t>decyzji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w tym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profilowaniu.</w:t>
      </w:r>
    </w:p>
    <w:p w14:paraId="6E6DE76D" w14:textId="77777777" w:rsidR="00894F2C" w:rsidRPr="00E61CCE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after="0" w:line="288" w:lineRule="auto"/>
        <w:ind w:right="130"/>
        <w:contextualSpacing w:val="0"/>
        <w:jc w:val="both"/>
        <w:rPr>
          <w:sz w:val="20"/>
          <w:szCs w:val="20"/>
        </w:rPr>
      </w:pPr>
      <w:r w:rsidRPr="00E61CCE">
        <w:rPr>
          <w:sz w:val="20"/>
          <w:szCs w:val="20"/>
        </w:rPr>
        <w:t>Przetwarzanie danych osobowych jest niezbędne w celu realizacji umowy. Brak podania danych</w:t>
      </w:r>
      <w:r w:rsidRPr="00E61CCE">
        <w:rPr>
          <w:spacing w:val="1"/>
          <w:sz w:val="20"/>
          <w:szCs w:val="20"/>
        </w:rPr>
        <w:t xml:space="preserve"> </w:t>
      </w:r>
      <w:r w:rsidRPr="00E61CCE">
        <w:rPr>
          <w:sz w:val="20"/>
          <w:szCs w:val="20"/>
        </w:rPr>
        <w:t>wiąże się</w:t>
      </w:r>
      <w:r w:rsidRPr="00E61CCE">
        <w:rPr>
          <w:spacing w:val="-3"/>
          <w:sz w:val="20"/>
          <w:szCs w:val="20"/>
        </w:rPr>
        <w:t xml:space="preserve"> </w:t>
      </w:r>
      <w:r w:rsidRPr="00E61CCE">
        <w:rPr>
          <w:sz w:val="20"/>
          <w:szCs w:val="20"/>
        </w:rPr>
        <w:t>z niemożliwości podpisania i realizacji umowy.</w:t>
      </w:r>
    </w:p>
    <w:p w14:paraId="60E967F7" w14:textId="6ECEE1DB" w:rsidR="00894F2C" w:rsidRDefault="00894F2C" w:rsidP="000478F8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before="63" w:after="0" w:line="288" w:lineRule="auto"/>
        <w:ind w:right="132"/>
        <w:contextualSpacing w:val="0"/>
        <w:jc w:val="both"/>
        <w:rPr>
          <w:sz w:val="20"/>
          <w:szCs w:val="20"/>
        </w:rPr>
      </w:pPr>
      <w:r w:rsidRPr="00E56C18">
        <w:rPr>
          <w:sz w:val="20"/>
          <w:szCs w:val="20"/>
        </w:rPr>
        <w:t>Strona jest zobowiązana do przekazania informacji, o których mowa w ust. 1-10 powyżej, osobom</w:t>
      </w:r>
      <w:r w:rsidRPr="00E56C18">
        <w:rPr>
          <w:spacing w:val="1"/>
          <w:sz w:val="20"/>
          <w:szCs w:val="20"/>
        </w:rPr>
        <w:t xml:space="preserve"> </w:t>
      </w:r>
      <w:r w:rsidRPr="00E56C18">
        <w:rPr>
          <w:sz w:val="20"/>
          <w:szCs w:val="20"/>
        </w:rPr>
        <w:t>reprezentującym</w:t>
      </w:r>
      <w:r w:rsidRPr="00E56C18">
        <w:rPr>
          <w:spacing w:val="-3"/>
          <w:sz w:val="20"/>
          <w:szCs w:val="20"/>
        </w:rPr>
        <w:t xml:space="preserve"> </w:t>
      </w:r>
      <w:r w:rsidRPr="00E56C18">
        <w:rPr>
          <w:sz w:val="20"/>
          <w:szCs w:val="20"/>
        </w:rPr>
        <w:t>i</w:t>
      </w:r>
      <w:r w:rsidRPr="00E56C18">
        <w:rPr>
          <w:spacing w:val="-1"/>
          <w:sz w:val="20"/>
          <w:szCs w:val="20"/>
        </w:rPr>
        <w:t xml:space="preserve"> </w:t>
      </w:r>
      <w:r w:rsidRPr="00E56C18">
        <w:rPr>
          <w:sz w:val="20"/>
          <w:szCs w:val="20"/>
        </w:rPr>
        <w:t>pracownikom Strony,</w:t>
      </w:r>
      <w:r w:rsidRPr="00E56C18">
        <w:rPr>
          <w:spacing w:val="-2"/>
          <w:sz w:val="20"/>
          <w:szCs w:val="20"/>
        </w:rPr>
        <w:t xml:space="preserve"> </w:t>
      </w:r>
      <w:r w:rsidRPr="00E56C18">
        <w:rPr>
          <w:sz w:val="20"/>
          <w:szCs w:val="20"/>
        </w:rPr>
        <w:t>których</w:t>
      </w:r>
      <w:r w:rsidRPr="00E56C18">
        <w:rPr>
          <w:spacing w:val="-1"/>
          <w:sz w:val="20"/>
          <w:szCs w:val="20"/>
        </w:rPr>
        <w:t xml:space="preserve"> </w:t>
      </w:r>
      <w:r w:rsidRPr="00E56C18">
        <w:rPr>
          <w:sz w:val="20"/>
          <w:szCs w:val="20"/>
        </w:rPr>
        <w:t>dane</w:t>
      </w:r>
      <w:r w:rsidRPr="00E56C18">
        <w:rPr>
          <w:spacing w:val="-3"/>
          <w:sz w:val="20"/>
          <w:szCs w:val="20"/>
        </w:rPr>
        <w:t xml:space="preserve"> </w:t>
      </w:r>
      <w:r w:rsidRPr="00E56C18">
        <w:rPr>
          <w:sz w:val="20"/>
          <w:szCs w:val="20"/>
        </w:rPr>
        <w:t>zostały</w:t>
      </w:r>
      <w:r w:rsidRPr="00E56C18">
        <w:rPr>
          <w:spacing w:val="-1"/>
          <w:sz w:val="20"/>
          <w:szCs w:val="20"/>
        </w:rPr>
        <w:t xml:space="preserve"> </w:t>
      </w:r>
      <w:r w:rsidRPr="00E56C18">
        <w:rPr>
          <w:sz w:val="20"/>
          <w:szCs w:val="20"/>
        </w:rPr>
        <w:t>przekazane Administratorowi.</w:t>
      </w:r>
    </w:p>
    <w:p w14:paraId="11BB8865" w14:textId="5784F4A0" w:rsidR="002620F1" w:rsidRPr="002620F1" w:rsidRDefault="002620F1" w:rsidP="002620F1">
      <w:pPr>
        <w:pStyle w:val="Akapitzlist"/>
        <w:widowControl w:val="0"/>
        <w:numPr>
          <w:ilvl w:val="0"/>
          <w:numId w:val="44"/>
        </w:numPr>
        <w:tabs>
          <w:tab w:val="left" w:pos="539"/>
        </w:tabs>
        <w:autoSpaceDE w:val="0"/>
        <w:autoSpaceDN w:val="0"/>
        <w:spacing w:before="63" w:after="0" w:line="288" w:lineRule="auto"/>
        <w:ind w:right="132"/>
        <w:jc w:val="both"/>
        <w:rPr>
          <w:sz w:val="20"/>
          <w:szCs w:val="20"/>
        </w:rPr>
      </w:pPr>
      <w:r w:rsidRPr="002620F1">
        <w:rPr>
          <w:sz w:val="20"/>
          <w:szCs w:val="20"/>
        </w:rPr>
        <w:t>Wykonawca zobowiązuje się do podpisania umowy powierzenia przetwarzania danych osobowych, której treść stanowi załącznik numer 7.</w:t>
      </w:r>
    </w:p>
    <w:p w14:paraId="277FB680" w14:textId="7161E010" w:rsidR="00894F2C" w:rsidRPr="00E56C18" w:rsidRDefault="00894F2C" w:rsidP="00E56C18">
      <w:pPr>
        <w:spacing w:after="120" w:line="264" w:lineRule="auto"/>
        <w:ind w:left="202" w:right="273"/>
        <w:jc w:val="center"/>
        <w:rPr>
          <w:b/>
        </w:rPr>
      </w:pPr>
      <w:r>
        <w:rPr>
          <w:b/>
        </w:rPr>
        <w:t>§</w:t>
      </w:r>
      <w:r>
        <w:rPr>
          <w:b/>
          <w:spacing w:val="-1"/>
        </w:rPr>
        <w:t xml:space="preserve"> </w:t>
      </w:r>
      <w:r>
        <w:rPr>
          <w:b/>
        </w:rPr>
        <w:t>17</w:t>
      </w:r>
    </w:p>
    <w:p w14:paraId="4D122EF8" w14:textId="44E4FCC0" w:rsidR="00894F2C" w:rsidRPr="00E56C18" w:rsidRDefault="00894F2C" w:rsidP="00E56C18">
      <w:pPr>
        <w:spacing w:before="1" w:after="120" w:line="264" w:lineRule="auto"/>
        <w:ind w:left="202" w:right="207"/>
        <w:jc w:val="center"/>
        <w:rPr>
          <w:b/>
        </w:rPr>
      </w:pPr>
      <w:r>
        <w:rPr>
          <w:b/>
        </w:rPr>
        <w:t>POSTANOWIENIA</w:t>
      </w:r>
      <w:r>
        <w:rPr>
          <w:b/>
          <w:spacing w:val="-5"/>
        </w:rPr>
        <w:t xml:space="preserve"> </w:t>
      </w:r>
      <w:r>
        <w:rPr>
          <w:b/>
        </w:rPr>
        <w:t>KOŃCOWE</w:t>
      </w:r>
    </w:p>
    <w:p w14:paraId="28662A61" w14:textId="2ABEA1E5" w:rsidR="00894F2C" w:rsidRPr="00E56C18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after="0" w:line="288" w:lineRule="auto"/>
        <w:ind w:right="12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Strony zobowiązują się do natychmiastowego pisemnego informowania o każdej zmianie adresu,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numerów telefonu i faksu bez potrzeby sporządzenia aneksu do niniejszej umowy. W przypadku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braku takiej informacji, pisma przesyłane na dotychczasowy adres uważać się będzie za skutecznie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doręczone.</w:t>
      </w:r>
    </w:p>
    <w:p w14:paraId="7E0AD7A9" w14:textId="04A210FC" w:rsidR="00894F2C" w:rsidRPr="00E56C18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Wykonawca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może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dokonywać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żadnych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cesji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związanych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realizacją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przedmiotu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umowy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bez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uprzedniej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wyrażonej pod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rygorem nieważności na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piśmie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zgody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Zamawiającego.</w:t>
      </w:r>
    </w:p>
    <w:p w14:paraId="08D932BF" w14:textId="37ED1A58" w:rsidR="00894F2C" w:rsidRPr="00A119E5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after="0" w:line="288" w:lineRule="auto"/>
        <w:ind w:right="134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Strony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zobowiązane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są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traktować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jako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poufne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wszelkie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informacje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dotyczące</w:t>
      </w:r>
      <w:r w:rsidRPr="00E56C1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usług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ochrony, rozwiązań technicznych lub innych spraw drugiej strony. Strony umowy nie użyją tych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informacji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innych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celów</w:t>
      </w:r>
      <w:r w:rsidRPr="00E56C18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niż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związanych</w:t>
      </w:r>
      <w:r w:rsidRPr="00E56C18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</w:t>
      </w:r>
      <w:r w:rsidRPr="00E56C18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niniejszą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umową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nie</w:t>
      </w:r>
      <w:r w:rsidRPr="00E56C18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ujawnią</w:t>
      </w:r>
      <w:r w:rsidRPr="00E56C18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ich</w:t>
      </w:r>
      <w:r w:rsidRPr="00E56C18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osobom</w:t>
      </w:r>
      <w:r w:rsidRPr="00E56C18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trzecim</w:t>
      </w:r>
      <w:r w:rsidRPr="00E56C18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bez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uprzedniej, pisemnej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zgody drugiej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strony.</w:t>
      </w:r>
    </w:p>
    <w:p w14:paraId="35EEA609" w14:textId="392CD375" w:rsidR="00894F2C" w:rsidRPr="00A119E5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before="1" w:after="0" w:line="288" w:lineRule="auto"/>
        <w:ind w:right="13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Strony umowy zobowiązane są do przestrzegania ustawy z dnia 11 maja 2018r. o ochronie danych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osobowych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(Dz. U. z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2019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r.,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poz. 1781).</w:t>
      </w:r>
    </w:p>
    <w:p w14:paraId="6ECF4453" w14:textId="5ACC7023" w:rsidR="00894F2C" w:rsidRPr="00A119E5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after="0" w:line="288" w:lineRule="auto"/>
        <w:ind w:right="133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W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celu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wykonywania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Zamawiający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powierza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Wykonawcy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dokonywanie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przetwarzania danych osobowych w zakresie i na zasadach określonych w Umowie powierzenia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przetwarzania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danych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osobowych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stanowiącej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załącznik nr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7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 umowy.</w:t>
      </w:r>
    </w:p>
    <w:p w14:paraId="207D1260" w14:textId="77777777" w:rsidR="00894F2C" w:rsidRPr="00E56C18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0"/>
          <w:tab w:val="left" w:pos="541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W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sprawach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nieuregulowanych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umowie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będą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miały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zastosowanie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przepisy:</w:t>
      </w:r>
    </w:p>
    <w:p w14:paraId="7936A7D7" w14:textId="77777777" w:rsidR="00894F2C" w:rsidRPr="00E56C18" w:rsidRDefault="00894F2C" w:rsidP="000478F8">
      <w:pPr>
        <w:pStyle w:val="Akapitzlist"/>
        <w:widowControl w:val="0"/>
        <w:numPr>
          <w:ilvl w:val="1"/>
          <w:numId w:val="43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noProof/>
          <w:sz w:val="20"/>
          <w:szCs w:val="20"/>
          <w:lang w:eastAsia="pl-PL"/>
        </w:rPr>
        <w:drawing>
          <wp:anchor distT="0" distB="0" distL="0" distR="0" simplePos="0" relativeHeight="251667456" behindDoc="0" locked="0" layoutInCell="1" allowOverlap="1" wp14:anchorId="6FAF254A" wp14:editId="2D3684DD">
            <wp:simplePos x="0" y="0"/>
            <wp:positionH relativeFrom="page">
              <wp:posOffset>4686300</wp:posOffset>
            </wp:positionH>
            <wp:positionV relativeFrom="paragraph">
              <wp:posOffset>92326</wp:posOffset>
            </wp:positionV>
            <wp:extent cx="15239" cy="31750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" cy="3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6C18">
        <w:rPr>
          <w:rFonts w:asciiTheme="minorHAnsi" w:hAnsiTheme="minorHAnsi" w:cstheme="minorHAnsi"/>
          <w:sz w:val="20"/>
          <w:szCs w:val="20"/>
        </w:rPr>
        <w:t>Ustawy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 dnia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22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sierpnia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1997 r.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ochronie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osób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mienia.</w:t>
      </w:r>
    </w:p>
    <w:p w14:paraId="40D1E16F" w14:textId="77777777" w:rsidR="00894F2C" w:rsidRPr="00E56C18" w:rsidRDefault="00894F2C" w:rsidP="000478F8">
      <w:pPr>
        <w:pStyle w:val="Akapitzlist"/>
        <w:widowControl w:val="0"/>
        <w:numPr>
          <w:ilvl w:val="1"/>
          <w:numId w:val="43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Kodeksu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Cywilnego.</w:t>
      </w:r>
    </w:p>
    <w:p w14:paraId="0D87C161" w14:textId="71BC6911" w:rsidR="00894F2C" w:rsidRPr="00A119E5" w:rsidRDefault="00894F2C" w:rsidP="000478F8">
      <w:pPr>
        <w:pStyle w:val="Akapitzlist"/>
        <w:widowControl w:val="0"/>
        <w:numPr>
          <w:ilvl w:val="1"/>
          <w:numId w:val="43"/>
        </w:numPr>
        <w:tabs>
          <w:tab w:val="left" w:pos="1106"/>
          <w:tab w:val="left" w:pos="1107"/>
        </w:tabs>
        <w:autoSpaceDE w:val="0"/>
        <w:autoSpaceDN w:val="0"/>
        <w:spacing w:after="0" w:line="288" w:lineRule="auto"/>
        <w:contextualSpacing w:val="0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inne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przepisy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obowiązujące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przy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wykonywaniu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przedmiotu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umowy.</w:t>
      </w:r>
    </w:p>
    <w:p w14:paraId="58674360" w14:textId="6C7FDD2B" w:rsidR="00894F2C" w:rsidRPr="00A119E5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before="1"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Spory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związane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wykonywaniem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postanowień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niniejszej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umowy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rozpatrywać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będzie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Sąd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Powszechny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właściwy dla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siedziby Zamawiającego.</w:t>
      </w:r>
    </w:p>
    <w:p w14:paraId="0C908F39" w14:textId="77777777" w:rsidR="00894F2C" w:rsidRPr="00E56C18" w:rsidRDefault="00894F2C" w:rsidP="000478F8">
      <w:pPr>
        <w:pStyle w:val="Akapitzlist"/>
        <w:widowControl w:val="0"/>
        <w:numPr>
          <w:ilvl w:val="0"/>
          <w:numId w:val="43"/>
        </w:numPr>
        <w:tabs>
          <w:tab w:val="left" w:pos="541"/>
        </w:tabs>
        <w:autoSpaceDE w:val="0"/>
        <w:autoSpaceDN w:val="0"/>
        <w:spacing w:after="0" w:line="288" w:lineRule="auto"/>
        <w:ind w:right="13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lastRenderedPageBreak/>
        <w:t>Umowę</w:t>
      </w:r>
      <w:r w:rsidRPr="00E56C18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niniejszą</w:t>
      </w:r>
      <w:r w:rsidRPr="00E56C1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sporządzono   w   trzech</w:t>
      </w:r>
      <w:r w:rsidRPr="00E56C1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jednobrzmiących</w:t>
      </w:r>
      <w:r w:rsidRPr="00E56C1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egzemplarzach</w:t>
      </w:r>
      <w:r w:rsidRPr="00E56C18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(dwa</w:t>
      </w:r>
      <w:r w:rsidRPr="00E56C1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egzemplarze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dla Zamawiającego i jeden egzemplarz dla Wykonawcy). Załączniki wymienione w treści umowy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stanowią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jej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integralną część.</w:t>
      </w:r>
    </w:p>
    <w:p w14:paraId="20D32CEA" w14:textId="77777777" w:rsidR="00894F2C" w:rsidRPr="00E56C18" w:rsidRDefault="00894F2C" w:rsidP="00E56C18">
      <w:pPr>
        <w:pStyle w:val="Tekstpodstawowy"/>
        <w:spacing w:line="288" w:lineRule="auto"/>
        <w:rPr>
          <w:rFonts w:asciiTheme="minorHAnsi" w:hAnsiTheme="minorHAnsi" w:cstheme="minorHAnsi"/>
          <w:sz w:val="20"/>
          <w:szCs w:val="20"/>
        </w:rPr>
      </w:pPr>
    </w:p>
    <w:p w14:paraId="606ED11E" w14:textId="77777777" w:rsidR="00894F2C" w:rsidRPr="00E56C18" w:rsidRDefault="00894F2C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0" distR="0" simplePos="0" relativeHeight="251668480" behindDoc="0" locked="0" layoutInCell="1" allowOverlap="1" wp14:anchorId="1F93EB3A" wp14:editId="08B3DADA">
            <wp:simplePos x="0" y="0"/>
            <wp:positionH relativeFrom="page">
              <wp:posOffset>2990214</wp:posOffset>
            </wp:positionH>
            <wp:positionV relativeFrom="paragraph">
              <wp:posOffset>75738</wp:posOffset>
            </wp:positionV>
            <wp:extent cx="7619" cy="56514"/>
            <wp:effectExtent l="0" t="0" r="0" b="0"/>
            <wp:wrapNone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9" cy="56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6C18">
        <w:rPr>
          <w:rFonts w:asciiTheme="minorHAnsi" w:hAnsiTheme="minorHAnsi" w:cstheme="minorHAnsi"/>
          <w:sz w:val="20"/>
          <w:szCs w:val="20"/>
          <w:u w:val="single"/>
        </w:rPr>
        <w:t>Załączniki</w:t>
      </w:r>
      <w:r w:rsidRPr="00E56C18">
        <w:rPr>
          <w:rFonts w:asciiTheme="minorHAnsi" w:hAnsiTheme="minorHAnsi" w:cstheme="minorHAnsi"/>
          <w:spacing w:val="-3"/>
          <w:sz w:val="20"/>
          <w:szCs w:val="20"/>
          <w:u w:val="single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  <w:u w:val="single"/>
        </w:rPr>
        <w:t>wymienione</w:t>
      </w:r>
      <w:r w:rsidRPr="00E56C18">
        <w:rPr>
          <w:rFonts w:asciiTheme="minorHAnsi" w:hAnsiTheme="minorHAnsi" w:cstheme="minorHAnsi"/>
          <w:spacing w:val="-2"/>
          <w:sz w:val="20"/>
          <w:szCs w:val="20"/>
          <w:u w:val="single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  <w:u w:val="single"/>
        </w:rPr>
        <w:t>w</w:t>
      </w:r>
      <w:r w:rsidRPr="00E56C18">
        <w:rPr>
          <w:rFonts w:asciiTheme="minorHAnsi" w:hAnsiTheme="minorHAnsi" w:cstheme="minorHAnsi"/>
          <w:spacing w:val="-5"/>
          <w:sz w:val="20"/>
          <w:szCs w:val="20"/>
          <w:u w:val="single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  <w:u w:val="single"/>
        </w:rPr>
        <w:t>treści</w:t>
      </w:r>
      <w:r w:rsidRPr="00E56C18">
        <w:rPr>
          <w:rFonts w:asciiTheme="minorHAnsi" w:hAnsiTheme="minorHAnsi" w:cstheme="minorHAnsi"/>
          <w:spacing w:val="-3"/>
          <w:sz w:val="20"/>
          <w:szCs w:val="20"/>
          <w:u w:val="single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  <w:u w:val="single"/>
        </w:rPr>
        <w:t>umowy;</w:t>
      </w:r>
    </w:p>
    <w:p w14:paraId="16594A03" w14:textId="77777777" w:rsidR="00894F2C" w:rsidRPr="00E56C18" w:rsidRDefault="00894F2C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1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–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koncesja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Wykonawcy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(kserokopia).</w:t>
      </w:r>
    </w:p>
    <w:p w14:paraId="7A790DF5" w14:textId="77777777" w:rsidR="00894F2C" w:rsidRPr="00E56C18" w:rsidRDefault="00894F2C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2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–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KRS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nr………………………………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z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dnia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………………………...</w:t>
      </w:r>
    </w:p>
    <w:p w14:paraId="11196B0A" w14:textId="77777777" w:rsidR="00894F2C" w:rsidRPr="00E56C18" w:rsidRDefault="00894F2C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3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–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kopia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formularza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ofertowego</w:t>
      </w:r>
    </w:p>
    <w:p w14:paraId="172C1C00" w14:textId="0C4F5E73" w:rsidR="00894F2C" w:rsidRPr="00E56C18" w:rsidRDefault="00894F2C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4 –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wykaz zawierający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listę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podwykonawców.</w:t>
      </w:r>
    </w:p>
    <w:p w14:paraId="5BE71C85" w14:textId="7BD3F9AD" w:rsidR="00630A08" w:rsidRPr="00E56C18" w:rsidRDefault="00630A08" w:rsidP="00E56C18">
      <w:pPr>
        <w:pStyle w:val="Tekstpodstawowy"/>
        <w:spacing w:line="288" w:lineRule="auto"/>
        <w:ind w:left="15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 xml:space="preserve">Załącznik nr 5  - </w:t>
      </w:r>
      <w:r w:rsidR="00736212">
        <w:rPr>
          <w:rFonts w:asciiTheme="minorHAnsi" w:hAnsiTheme="minorHAnsi" w:cstheme="minorHAnsi"/>
          <w:sz w:val="20"/>
          <w:szCs w:val="20"/>
        </w:rPr>
        <w:t>p</w:t>
      </w:r>
      <w:r w:rsidRPr="00E56C18">
        <w:rPr>
          <w:rFonts w:asciiTheme="minorHAnsi" w:hAnsiTheme="minorHAnsi" w:cstheme="minorHAnsi"/>
          <w:sz w:val="20"/>
          <w:szCs w:val="20"/>
        </w:rPr>
        <w:t>lan zabezpieczenia ochrony mienia</w:t>
      </w:r>
    </w:p>
    <w:p w14:paraId="123AFCC7" w14:textId="4212E665" w:rsidR="00894F2C" w:rsidRPr="00E56C18" w:rsidRDefault="00894F2C" w:rsidP="00E56C18">
      <w:pPr>
        <w:pStyle w:val="Tekstpodstawowy"/>
        <w:spacing w:before="7" w:line="288" w:lineRule="auto"/>
        <w:ind w:left="156" w:right="2298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6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–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dokument</w:t>
      </w:r>
      <w:r w:rsidRPr="00E56C18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ubezpieczenia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—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polisa</w:t>
      </w:r>
      <w:r w:rsidRPr="00E56C18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nr…………….............………………</w:t>
      </w:r>
    </w:p>
    <w:p w14:paraId="50DA2EFB" w14:textId="77777777" w:rsidR="00630A08" w:rsidRPr="00E56C18" w:rsidRDefault="00894F2C" w:rsidP="00E56C18">
      <w:pPr>
        <w:pStyle w:val="Tekstpodstawowy"/>
        <w:spacing w:before="4" w:line="288" w:lineRule="auto"/>
        <w:ind w:left="146" w:right="1985"/>
        <w:rPr>
          <w:rFonts w:asciiTheme="minorHAnsi" w:hAnsiTheme="minorHAnsi" w:cstheme="minorHAnsi"/>
          <w:spacing w:val="-47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 nr 7 – umowa powierzenia przetwarzania danych osobowych.</w:t>
      </w:r>
      <w:r w:rsidRPr="00E56C18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</w:p>
    <w:p w14:paraId="7C000A6C" w14:textId="42018F10" w:rsidR="00894F2C" w:rsidRPr="00E56C18" w:rsidRDefault="00894F2C" w:rsidP="00E56C18">
      <w:pPr>
        <w:pStyle w:val="Tekstpodstawowy"/>
        <w:spacing w:before="4" w:line="288" w:lineRule="auto"/>
        <w:ind w:left="146" w:right="2126"/>
        <w:rPr>
          <w:rFonts w:asciiTheme="minorHAnsi" w:hAnsiTheme="minorHAnsi" w:cstheme="minorHAnsi"/>
          <w:sz w:val="20"/>
          <w:szCs w:val="20"/>
        </w:rPr>
      </w:pPr>
      <w:r w:rsidRPr="00E56C18">
        <w:rPr>
          <w:rFonts w:asciiTheme="minorHAnsi" w:hAnsiTheme="minorHAnsi" w:cstheme="minorHAnsi"/>
          <w:sz w:val="20"/>
          <w:szCs w:val="20"/>
        </w:rPr>
        <w:t>Załącznik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nr</w:t>
      </w:r>
      <w:r w:rsidRPr="00E56C18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8</w:t>
      </w:r>
      <w:r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–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regulamin</w:t>
      </w:r>
      <w:r w:rsidRPr="00E56C18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pełnienia</w:t>
      </w:r>
      <w:r w:rsidRPr="00E56C18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służby</w:t>
      </w:r>
      <w:r w:rsidRPr="00E56C1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56C18">
        <w:rPr>
          <w:rFonts w:asciiTheme="minorHAnsi" w:hAnsiTheme="minorHAnsi" w:cstheme="minorHAnsi"/>
          <w:sz w:val="20"/>
          <w:szCs w:val="20"/>
        </w:rPr>
        <w:t>na obiekcie chronionym.</w:t>
      </w:r>
    </w:p>
    <w:p w14:paraId="79692AE7" w14:textId="77777777" w:rsidR="00630A08" w:rsidRPr="00E56C18" w:rsidRDefault="00630A08" w:rsidP="00E56C18">
      <w:pPr>
        <w:pStyle w:val="Tekstpodstawowy"/>
        <w:tabs>
          <w:tab w:val="left" w:pos="6885"/>
        </w:tabs>
        <w:spacing w:line="288" w:lineRule="auto"/>
        <w:ind w:left="960"/>
        <w:rPr>
          <w:rFonts w:asciiTheme="minorHAnsi" w:hAnsiTheme="minorHAnsi" w:cstheme="minorHAnsi"/>
          <w:sz w:val="20"/>
          <w:szCs w:val="20"/>
        </w:rPr>
      </w:pPr>
    </w:p>
    <w:p w14:paraId="01CAA2E7" w14:textId="0A800728" w:rsidR="008B5DAF" w:rsidRPr="00FA08C5" w:rsidRDefault="00894F2C" w:rsidP="00FA08C5">
      <w:pPr>
        <w:pStyle w:val="Tekstpodstawowy"/>
        <w:tabs>
          <w:tab w:val="left" w:pos="6885"/>
        </w:tabs>
        <w:spacing w:line="288" w:lineRule="auto"/>
        <w:ind w:left="960"/>
        <w:rPr>
          <w:rFonts w:asciiTheme="minorHAnsi" w:hAnsiTheme="minorHAnsi" w:cstheme="minorHAnsi"/>
          <w:b/>
          <w:bCs/>
          <w:sz w:val="20"/>
          <w:szCs w:val="20"/>
        </w:rPr>
      </w:pPr>
      <w:r w:rsidRPr="00A119E5">
        <w:rPr>
          <w:rFonts w:asciiTheme="minorHAnsi" w:hAnsiTheme="minorHAnsi" w:cstheme="minorHAnsi"/>
          <w:b/>
          <w:bCs/>
          <w:sz w:val="20"/>
          <w:szCs w:val="20"/>
        </w:rPr>
        <w:t>ZAMAWIAJĄCY</w:t>
      </w:r>
      <w:r w:rsidRPr="00A119E5">
        <w:rPr>
          <w:rFonts w:asciiTheme="minorHAnsi" w:hAnsiTheme="minorHAnsi" w:cstheme="minorHAnsi"/>
          <w:b/>
          <w:bCs/>
          <w:sz w:val="20"/>
          <w:szCs w:val="20"/>
        </w:rPr>
        <w:tab/>
        <w:t>WYKONAWCA</w:t>
      </w:r>
    </w:p>
    <w:p w14:paraId="1A280FFF" w14:textId="1D81DEC6" w:rsidR="00A119E5" w:rsidRDefault="00A119E5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1A4C10CC" w14:textId="732D24CB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25E972EA" w14:textId="07EA3588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F145090" w14:textId="096379F6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484A7715" w14:textId="6BC73A9E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55209F02" w14:textId="5F80E0DF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6E3FC059" w14:textId="1EC30168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A19BBFD" w14:textId="084D9E26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24B8C4FD" w14:textId="5F69E5B1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7C9D9196" w14:textId="43E722F9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1535917D" w14:textId="431B1285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00A2554E" w14:textId="6EAF54C5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5753F5B0" w14:textId="4B054A83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25085ACF" w14:textId="4C907B29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5DD1A411" w14:textId="4E9007A7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06826597" w14:textId="5380161D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73DD4294" w14:textId="0A502520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FACEBC1" w14:textId="67DD2E9E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2B5245A2" w14:textId="0E46105A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0EDFE86" w14:textId="354A2C81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799A11D3" w14:textId="26AAB800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7E61A4A6" w14:textId="02F66D8B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42D51D13" w14:textId="04C948DC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8FCDA11" w14:textId="7D62E8A8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568464F9" w14:textId="30228CAF" w:rsidR="00CB28FE" w:rsidRDefault="00CB28FE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87BE274" w14:textId="03AB3D8F" w:rsidR="00CB28FE" w:rsidRDefault="00CB28FE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5B653A04" w14:textId="556F8597" w:rsidR="00CB28FE" w:rsidRDefault="00CB28FE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3264DF67" w14:textId="62DB3B52" w:rsidR="00CB28FE" w:rsidRDefault="00CB28FE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48F94A1D" w14:textId="77777777" w:rsidR="00CB28FE" w:rsidRDefault="00CB28FE" w:rsidP="002620F1">
      <w:pPr>
        <w:pStyle w:val="Tekstpodstawowy"/>
        <w:tabs>
          <w:tab w:val="left" w:pos="786"/>
        </w:tabs>
        <w:spacing w:after="0" w:line="288" w:lineRule="auto"/>
        <w:jc w:val="both"/>
        <w:rPr>
          <w:rFonts w:ascii="Calibri" w:hAnsi="Calibri" w:cs="Calibri"/>
          <w:sz w:val="20"/>
          <w:szCs w:val="20"/>
        </w:rPr>
      </w:pPr>
    </w:p>
    <w:p w14:paraId="49FDA63A" w14:textId="77777777" w:rsidR="004871DB" w:rsidRDefault="004871DB">
      <w:pPr>
        <w:pStyle w:val="Tekstpodstawowy"/>
        <w:tabs>
          <w:tab w:val="left" w:pos="786"/>
        </w:tabs>
        <w:spacing w:after="0" w:line="288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14:paraId="7FDDD36C" w14:textId="55D835A8" w:rsidR="008B5DAF" w:rsidRDefault="008B5DAF" w:rsidP="008B5DAF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>Załącznik Nr 5</w:t>
      </w:r>
    </w:p>
    <w:p w14:paraId="7C04DE60" w14:textId="17155F12" w:rsidR="008B5DAF" w:rsidRPr="00502B57" w:rsidRDefault="008B5DAF" w:rsidP="008B5DAF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4262A7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4C0E9A62" w14:textId="77777777" w:rsidR="008B5DAF" w:rsidRDefault="008B5DAF" w:rsidP="008B5DAF">
      <w:pPr>
        <w:pStyle w:val="Tekstpodstawowy"/>
        <w:spacing w:before="7"/>
        <w:rPr>
          <w:sz w:val="13"/>
        </w:rPr>
      </w:pPr>
    </w:p>
    <w:p w14:paraId="674582EE" w14:textId="77777777" w:rsidR="008B5DAF" w:rsidRPr="008B5DAF" w:rsidRDefault="008B5DAF" w:rsidP="008B5DAF">
      <w:pPr>
        <w:pStyle w:val="Nagwek1"/>
        <w:spacing w:before="94"/>
        <w:jc w:val="center"/>
        <w:rPr>
          <w:rFonts w:asciiTheme="minorHAnsi" w:hAnsiTheme="minorHAnsi" w:cstheme="minorHAnsi"/>
          <w:sz w:val="24"/>
          <w:szCs w:val="24"/>
        </w:rPr>
      </w:pPr>
      <w:r w:rsidRPr="008B5DAF">
        <w:rPr>
          <w:rFonts w:asciiTheme="minorHAnsi" w:hAnsiTheme="minorHAnsi" w:cstheme="minorHAnsi"/>
          <w:sz w:val="24"/>
          <w:szCs w:val="24"/>
        </w:rPr>
        <w:t>WYKAZ</w:t>
      </w:r>
      <w:r w:rsidRPr="008B5DA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B5DAF">
        <w:rPr>
          <w:rFonts w:asciiTheme="minorHAnsi" w:hAnsiTheme="minorHAnsi" w:cstheme="minorHAnsi"/>
          <w:sz w:val="24"/>
          <w:szCs w:val="24"/>
        </w:rPr>
        <w:t>WYKONANYCH/WYKONYWANYCH</w:t>
      </w:r>
      <w:r w:rsidRPr="008B5DA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B5DAF">
        <w:rPr>
          <w:rFonts w:asciiTheme="minorHAnsi" w:hAnsiTheme="minorHAnsi" w:cstheme="minorHAnsi"/>
          <w:sz w:val="24"/>
          <w:szCs w:val="24"/>
        </w:rPr>
        <w:t>USŁUG</w:t>
      </w:r>
    </w:p>
    <w:p w14:paraId="70BCE2CA" w14:textId="77777777" w:rsidR="008B5DAF" w:rsidRDefault="008B5DAF" w:rsidP="008B5DAF">
      <w:pPr>
        <w:pStyle w:val="Tekstpodstawowy"/>
        <w:spacing w:before="7"/>
        <w:rPr>
          <w:b/>
          <w:sz w:val="30"/>
        </w:rPr>
      </w:pPr>
    </w:p>
    <w:p w14:paraId="195542AA" w14:textId="77777777" w:rsidR="008B5DAF" w:rsidRPr="008B5DAF" w:rsidRDefault="008B5DAF" w:rsidP="008B5DAF">
      <w:pPr>
        <w:pStyle w:val="Tekstpodstawowy"/>
        <w:spacing w:line="252" w:lineRule="exact"/>
        <w:ind w:left="178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Oświadczamy,</w:t>
      </w:r>
      <w:r w:rsidRPr="008B5DAF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że</w:t>
      </w:r>
      <w:r w:rsidRPr="008B5DAF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okresie</w:t>
      </w:r>
      <w:r w:rsidRPr="008B5DAF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ostatnich</w:t>
      </w:r>
      <w:r w:rsidRPr="008B5DAF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trzech</w:t>
      </w:r>
      <w:r w:rsidRPr="008B5DAF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lat</w:t>
      </w:r>
      <w:r w:rsidRPr="008B5DAF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przed</w:t>
      </w:r>
      <w:r w:rsidRPr="008B5DAF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upływem</w:t>
      </w:r>
      <w:r w:rsidRPr="008B5DAF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terminu</w:t>
      </w:r>
      <w:r w:rsidRPr="008B5DAF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składania</w:t>
      </w:r>
      <w:r w:rsidRPr="008B5DAF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ofert,</w:t>
      </w:r>
      <w:r w:rsidRPr="008B5DAF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a</w:t>
      </w:r>
      <w:r w:rsidRPr="008B5DAF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jeżeli</w:t>
      </w:r>
      <w:r w:rsidRPr="008B5DAF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</w:t>
      </w:r>
      <w:r w:rsidRPr="008B5DAF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prowadzenia</w:t>
      </w:r>
      <w:r w:rsidRPr="008B5DAF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działalności</w:t>
      </w:r>
      <w:r w:rsidRPr="008B5DAF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jest</w:t>
      </w:r>
      <w:r w:rsidRPr="008B5DAF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krótszy</w:t>
      </w:r>
    </w:p>
    <w:p w14:paraId="76EB4128" w14:textId="77777777" w:rsidR="008B5DAF" w:rsidRPr="008B5DAF" w:rsidRDefault="008B5DAF" w:rsidP="008B5DAF">
      <w:pPr>
        <w:pStyle w:val="Tekstpodstawowy"/>
        <w:spacing w:after="4" w:line="252" w:lineRule="exact"/>
        <w:ind w:left="178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-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tym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okresie,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należycie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wykonaliśmy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lub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wykonujemy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niżej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wymienione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usługi</w:t>
      </w:r>
      <w:r w:rsidRPr="008B5DA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(umowy):</w:t>
      </w:r>
    </w:p>
    <w:tbl>
      <w:tblPr>
        <w:tblStyle w:val="TableNormal"/>
        <w:tblW w:w="9522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2127"/>
        <w:gridCol w:w="1843"/>
        <w:gridCol w:w="2126"/>
        <w:gridCol w:w="1701"/>
        <w:gridCol w:w="1276"/>
      </w:tblGrid>
      <w:tr w:rsidR="008B5DAF" w:rsidRPr="008B5DAF" w14:paraId="6337DC5F" w14:textId="77777777" w:rsidTr="00EC01E7">
        <w:trPr>
          <w:cantSplit/>
          <w:trHeight w:val="2529"/>
        </w:trPr>
        <w:tc>
          <w:tcPr>
            <w:tcW w:w="449" w:type="dxa"/>
          </w:tcPr>
          <w:p w14:paraId="3A2F8DB9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5CC527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0445ED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FB905A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DDC541" w14:textId="2D5FA8F7" w:rsidR="008B5DAF" w:rsidRPr="008B5DAF" w:rsidRDefault="008B5DAF" w:rsidP="00A37FD6">
            <w:pPr>
              <w:pStyle w:val="TableParagraph"/>
              <w:spacing w:before="133"/>
              <w:ind w:left="89" w:right="8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8B5DAF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  <w:proofErr w:type="spellEnd"/>
            <w:r w:rsidRPr="008B5DAF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64E5327E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47CEEA7C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6806614C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57CFA109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5361BCD8" w14:textId="77777777" w:rsidR="008B5DAF" w:rsidRPr="00CB28FE" w:rsidRDefault="008B5DAF" w:rsidP="00EC01E7">
            <w:pPr>
              <w:pStyle w:val="TableParagraph"/>
              <w:spacing w:before="133"/>
              <w:ind w:left="145" w:right="138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Przedmiot</w:t>
            </w:r>
            <w:r w:rsidRPr="00CB28FE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usługi</w:t>
            </w:r>
          </w:p>
        </w:tc>
        <w:tc>
          <w:tcPr>
            <w:tcW w:w="1843" w:type="dxa"/>
          </w:tcPr>
          <w:p w14:paraId="67969DDB" w14:textId="77777777" w:rsidR="008B5DAF" w:rsidRPr="00CB28FE" w:rsidRDefault="008B5DAF" w:rsidP="008B5DAF">
            <w:pPr>
              <w:pStyle w:val="TableParagraph"/>
              <w:spacing w:before="6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1832D046" w14:textId="77777777" w:rsidR="008B5DAF" w:rsidRPr="00CB28FE" w:rsidRDefault="008B5DAF" w:rsidP="00EC01E7">
            <w:pPr>
              <w:pStyle w:val="TableParagraph"/>
              <w:ind w:left="145" w:right="139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Wartość</w:t>
            </w:r>
            <w:r w:rsidRPr="00CB28FE">
              <w:rPr>
                <w:rFonts w:asciiTheme="minorHAnsi" w:hAnsiTheme="minorHAnsi" w:cstheme="minorHAnsi"/>
                <w:b/>
                <w:spacing w:val="-13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zrealizowanej</w:t>
            </w:r>
            <w:r w:rsidRPr="00CB28FE">
              <w:rPr>
                <w:rFonts w:asciiTheme="minorHAnsi" w:hAnsiTheme="minorHAnsi" w:cstheme="minorHAnsi"/>
                <w:b/>
                <w:spacing w:val="-53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usługi</w:t>
            </w:r>
            <w:r w:rsidRPr="00CB28FE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/umowy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  <w:lang w:val="pl-PL"/>
              </w:rPr>
              <w:t>1a)</w:t>
            </w:r>
          </w:p>
          <w:p w14:paraId="706CCE9D" w14:textId="77777777" w:rsidR="008B5DAF" w:rsidRPr="00CB28FE" w:rsidRDefault="008B5DAF" w:rsidP="00A37FD6">
            <w:pPr>
              <w:pStyle w:val="TableParagraph"/>
              <w:spacing w:line="228" w:lineRule="exact"/>
              <w:ind w:left="283" w:right="276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lub</w:t>
            </w:r>
          </w:p>
          <w:p w14:paraId="193F5E4A" w14:textId="6F9C29BE" w:rsidR="008B5DAF" w:rsidRPr="00CB28FE" w:rsidRDefault="008B5DAF" w:rsidP="00EC01E7">
            <w:pPr>
              <w:pStyle w:val="TableParagraph"/>
              <w:spacing w:before="1"/>
              <w:ind w:left="269" w:firstLine="3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wartość zrealizowanej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części</w:t>
            </w:r>
            <w:r w:rsidRPr="00CB28FE">
              <w:rPr>
                <w:rFonts w:asciiTheme="minorHAnsi" w:hAnsiTheme="minorHAnsi" w:cstheme="minorHAnsi"/>
                <w:b/>
                <w:spacing w:val="-7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usługi/umowy</w:t>
            </w:r>
            <w:r w:rsidRPr="00CB28FE">
              <w:rPr>
                <w:rFonts w:asciiTheme="minorHAnsi" w:hAnsiTheme="minorHAnsi" w:cstheme="minorHAnsi"/>
                <w:b/>
                <w:spacing w:val="-7"/>
                <w:sz w:val="20"/>
                <w:szCs w:val="20"/>
                <w:lang w:val="pl-PL"/>
              </w:rPr>
              <w:t xml:space="preserve"> </w:t>
            </w:r>
            <w:r w:rsidR="00EC01E7" w:rsidRPr="00CB28FE">
              <w:rPr>
                <w:rFonts w:asciiTheme="minorHAnsi" w:hAnsiTheme="minorHAnsi" w:cstheme="minorHAnsi"/>
                <w:b/>
                <w:spacing w:val="-7"/>
                <w:sz w:val="20"/>
                <w:szCs w:val="20"/>
                <w:lang w:val="pl-PL"/>
              </w:rPr>
              <w:t xml:space="preserve">                    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(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w</w:t>
            </w:r>
            <w:r w:rsidR="00EC01E7"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pacing w:val="-53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przypadku usług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wykonywanych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 xml:space="preserve">)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  <w:lang w:val="pl-PL"/>
              </w:rPr>
              <w:t>1b)</w:t>
            </w:r>
          </w:p>
        </w:tc>
        <w:tc>
          <w:tcPr>
            <w:tcW w:w="2126" w:type="dxa"/>
          </w:tcPr>
          <w:p w14:paraId="2F10FD19" w14:textId="5D6B2D5E" w:rsidR="008B5DAF" w:rsidRPr="00CB28FE" w:rsidRDefault="008B5DAF" w:rsidP="00EC01E7">
            <w:pPr>
              <w:pStyle w:val="TableParagraph"/>
              <w:tabs>
                <w:tab w:val="left" w:pos="1843"/>
              </w:tabs>
              <w:ind w:left="272" w:right="259" w:hanging="3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 xml:space="preserve">Data rozpoczęcia </w:t>
            </w:r>
            <w:r w:rsidR="00EC01E7"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 xml:space="preserve">                   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i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pl-PL"/>
              </w:rPr>
              <w:t xml:space="preserve">zakończenia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wykonywania</w:t>
            </w:r>
            <w:r w:rsidRPr="00CB28FE">
              <w:rPr>
                <w:rFonts w:asciiTheme="minorHAnsi" w:hAnsiTheme="minorHAnsi" w:cstheme="minorHAnsi"/>
                <w:b/>
                <w:spacing w:val="-53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usługi/umowy</w:t>
            </w:r>
          </w:p>
          <w:p w14:paraId="39CA751C" w14:textId="77777777" w:rsidR="008B5DAF" w:rsidRPr="00CB28FE" w:rsidRDefault="008B5DAF" w:rsidP="00A37FD6">
            <w:pPr>
              <w:pStyle w:val="TableParagraph"/>
              <w:ind w:left="168" w:right="160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(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miesiąc</w:t>
            </w:r>
            <w:r w:rsidRPr="00CB28FE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i</w:t>
            </w:r>
            <w:r w:rsidRPr="00CB28FE">
              <w:rPr>
                <w:rFonts w:asciiTheme="minorHAnsi" w:hAnsiTheme="minorHAnsi" w:cstheme="minorHAnsi"/>
                <w:b/>
                <w:spacing w:val="48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rok</w:t>
            </w:r>
            <w:r w:rsidRPr="00CB28FE">
              <w:rPr>
                <w:rFonts w:asciiTheme="minorHAnsi" w:hAnsiTheme="minorHAnsi" w:cstheme="minorHAnsi"/>
                <w:b/>
                <w:spacing w:val="-4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rozpoczęcia</w:t>
            </w:r>
            <w:r w:rsidRPr="00CB28FE">
              <w:rPr>
                <w:rFonts w:asciiTheme="minorHAnsi" w:hAnsiTheme="minorHAnsi" w:cstheme="minorHAnsi"/>
                <w:b/>
                <w:spacing w:val="-53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oraz</w:t>
            </w:r>
            <w:r w:rsidRPr="00CB28FE">
              <w:rPr>
                <w:rFonts w:asciiTheme="minorHAnsi" w:hAnsiTheme="minorHAnsi" w:cstheme="minorHAnsi"/>
                <w:b/>
                <w:spacing w:val="-1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miesiąc</w:t>
            </w:r>
          </w:p>
          <w:p w14:paraId="26FB8286" w14:textId="50670D8C" w:rsidR="008B5DAF" w:rsidRPr="00CB28FE" w:rsidRDefault="008B5DAF" w:rsidP="00EC01E7">
            <w:pPr>
              <w:pStyle w:val="TableParagraph"/>
              <w:ind w:left="142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i</w:t>
            </w:r>
            <w:r w:rsidRPr="00CB28FE">
              <w:rPr>
                <w:rFonts w:asciiTheme="minorHAnsi" w:hAnsiTheme="minorHAnsi" w:cstheme="minorHAnsi"/>
                <w:b/>
                <w:spacing w:val="-9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rok</w:t>
            </w:r>
            <w:r w:rsidRPr="00CB28FE">
              <w:rPr>
                <w:rFonts w:asciiTheme="minorHAnsi" w:hAnsiTheme="minorHAnsi" w:cstheme="minorHAnsi"/>
                <w:b/>
                <w:spacing w:val="-8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zakończe</w:t>
            </w:r>
            <w:r w:rsidR="00EC01E7"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ni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a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)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  <w:lang w:val="pl-PL"/>
              </w:rPr>
              <w:t>1a)</w:t>
            </w:r>
            <w:r w:rsidR="00EC01E7" w:rsidRPr="00CB28FE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  <w:lang w:val="pl-PL"/>
              </w:rPr>
              <w:t xml:space="preserve">                   </w:t>
            </w:r>
            <w:r w:rsidRPr="00CB28FE">
              <w:rPr>
                <w:rFonts w:asciiTheme="minorHAnsi" w:hAnsiTheme="minorHAnsi" w:cstheme="minorHAnsi"/>
                <w:b/>
                <w:spacing w:val="-52"/>
                <w:sz w:val="20"/>
                <w:szCs w:val="20"/>
                <w:lang w:val="pl-PL"/>
              </w:rPr>
              <w:t xml:space="preserve"> </w:t>
            </w:r>
            <w:r w:rsidR="00EC01E7" w:rsidRPr="00CB28FE">
              <w:rPr>
                <w:rFonts w:asciiTheme="minorHAnsi" w:hAnsiTheme="minorHAnsi" w:cstheme="minorHAnsi"/>
                <w:b/>
                <w:spacing w:val="-52"/>
                <w:sz w:val="20"/>
                <w:szCs w:val="20"/>
                <w:lang w:val="pl-PL"/>
              </w:rPr>
              <w:t xml:space="preserve">                                            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lub</w:t>
            </w:r>
          </w:p>
          <w:p w14:paraId="19CB0FDF" w14:textId="1C7F854F" w:rsidR="008B5DAF" w:rsidRPr="00CB28FE" w:rsidRDefault="008B5DAF" w:rsidP="00A37FD6">
            <w:pPr>
              <w:pStyle w:val="TableParagraph"/>
              <w:ind w:left="207" w:right="16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data</w:t>
            </w:r>
            <w:r w:rsidRPr="00CB28FE">
              <w:rPr>
                <w:rFonts w:asciiTheme="minorHAnsi" w:hAnsiTheme="minorHAnsi" w:cstheme="minorHAnsi"/>
                <w:b/>
                <w:spacing w:val="-8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rozpoczęcia</w:t>
            </w:r>
            <w:r w:rsidRPr="00CB28FE">
              <w:rPr>
                <w:rFonts w:asciiTheme="minorHAnsi" w:hAnsiTheme="minorHAnsi" w:cstheme="minorHAnsi"/>
                <w:b/>
                <w:spacing w:val="-8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wykonania</w:t>
            </w:r>
            <w:r w:rsidR="00EC01E7"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pacing w:val="-5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usługi</w:t>
            </w:r>
            <w:r w:rsidRPr="00CB28FE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–</w:t>
            </w:r>
            <w:r w:rsidRPr="00CB28FE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</w:t>
            </w:r>
            <w:r w:rsidRPr="00CB28FE">
              <w:rPr>
                <w:rFonts w:asciiTheme="minorHAnsi" w:hAnsiTheme="minorHAnsi" w:cstheme="minorHAnsi"/>
                <w:b/>
                <w:spacing w:val="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przypadku</w:t>
            </w:r>
          </w:p>
          <w:p w14:paraId="1E2C928A" w14:textId="77777777" w:rsidR="008B5DAF" w:rsidRPr="00CB28FE" w:rsidRDefault="008B5DAF" w:rsidP="00A37FD6">
            <w:pPr>
              <w:pStyle w:val="TableParagraph"/>
              <w:spacing w:line="230" w:lineRule="exact"/>
              <w:ind w:left="132" w:right="124" w:hanging="1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usług/umów wykonywanych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(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miesiąc</w:t>
            </w:r>
            <w:r w:rsidRPr="00CB28FE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i</w:t>
            </w:r>
            <w:r w:rsidRPr="00CB28FE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rok</w:t>
            </w:r>
            <w:r w:rsidRPr="00CB28FE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rozpoczęcia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)</w:t>
            </w:r>
            <w:r w:rsidRPr="00CB28FE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  <w:lang w:val="pl-PL"/>
              </w:rPr>
              <w:t>1b)</w:t>
            </w:r>
          </w:p>
        </w:tc>
        <w:tc>
          <w:tcPr>
            <w:tcW w:w="1701" w:type="dxa"/>
          </w:tcPr>
          <w:p w14:paraId="2EFE7846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7358DB7C" w14:textId="77777777" w:rsidR="008B5DAF" w:rsidRPr="00CB28FE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32E91DE2" w14:textId="77777777" w:rsidR="008B5DAF" w:rsidRPr="00CB28FE" w:rsidRDefault="008B5DAF" w:rsidP="008B5DAF">
            <w:pPr>
              <w:pStyle w:val="TableParagraph"/>
              <w:spacing w:before="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342C2811" w14:textId="3AC562B4" w:rsidR="008B5DAF" w:rsidRPr="00CB28FE" w:rsidRDefault="008B5DAF" w:rsidP="008B5DAF">
            <w:pPr>
              <w:pStyle w:val="TableParagraph"/>
              <w:ind w:left="125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Nazwa</w:t>
            </w:r>
            <w:r w:rsidRPr="00CB28FE">
              <w:rPr>
                <w:rFonts w:asciiTheme="minorHAnsi" w:hAnsiTheme="minorHAnsi" w:cstheme="minorHAnsi"/>
                <w:b/>
                <w:spacing w:val="-7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i</w:t>
            </w:r>
            <w:r w:rsidRPr="00CB28FE">
              <w:rPr>
                <w:rFonts w:asciiTheme="minorHAnsi" w:hAnsiTheme="minorHAnsi" w:cstheme="minorHAnsi"/>
                <w:b/>
                <w:spacing w:val="-6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adres</w:t>
            </w:r>
            <w:r w:rsidRPr="00CB28FE">
              <w:rPr>
                <w:rFonts w:asciiTheme="minorHAnsi" w:hAnsiTheme="minorHAnsi" w:cstheme="minorHAnsi"/>
                <w:b/>
                <w:spacing w:val="-7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podmiotu</w:t>
            </w:r>
            <w:r w:rsidR="00EC01E7"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 xml:space="preserve">   </w:t>
            </w:r>
            <w:r w:rsidRPr="00CB28FE">
              <w:rPr>
                <w:rFonts w:asciiTheme="minorHAnsi" w:hAnsiTheme="minorHAnsi" w:cstheme="minorHAnsi"/>
                <w:b/>
                <w:spacing w:val="-5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na rzecz którego usługi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zostały wykonane / są</w:t>
            </w:r>
            <w:r w:rsidRPr="00CB28FE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wykonywane</w:t>
            </w:r>
          </w:p>
        </w:tc>
        <w:tc>
          <w:tcPr>
            <w:tcW w:w="1276" w:type="dxa"/>
          </w:tcPr>
          <w:p w14:paraId="1D09DA29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032366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1C4FC" w14:textId="77777777" w:rsidR="008B5DAF" w:rsidRPr="008B5DAF" w:rsidRDefault="008B5DAF" w:rsidP="00EC01E7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9EFBF3" w14:textId="77777777" w:rsidR="008B5DAF" w:rsidRPr="008B5DAF" w:rsidRDefault="008B5DAF" w:rsidP="008B5DA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44B42" w14:textId="77777777" w:rsidR="008B5DAF" w:rsidRPr="00C15215" w:rsidRDefault="008B5DAF" w:rsidP="00EC01E7">
            <w:pPr>
              <w:pStyle w:val="TableParagraph"/>
              <w:tabs>
                <w:tab w:val="left" w:pos="0"/>
              </w:tabs>
              <w:spacing w:before="133"/>
              <w:ind w:left="0" w:right="439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15215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Uwagi</w:t>
            </w:r>
          </w:p>
        </w:tc>
      </w:tr>
      <w:tr w:rsidR="008B5DAF" w:rsidRPr="008B5DAF" w14:paraId="3088EDD9" w14:textId="77777777" w:rsidTr="00EC01E7">
        <w:trPr>
          <w:trHeight w:val="230"/>
        </w:trPr>
        <w:tc>
          <w:tcPr>
            <w:tcW w:w="449" w:type="dxa"/>
          </w:tcPr>
          <w:p w14:paraId="710E0798" w14:textId="77777777" w:rsidR="008B5DAF" w:rsidRPr="008B5DAF" w:rsidRDefault="008B5DAF" w:rsidP="00A37FD6">
            <w:pPr>
              <w:pStyle w:val="TableParagraph"/>
              <w:spacing w:line="210" w:lineRule="exact"/>
              <w:ind w:left="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5DAF">
              <w:rPr>
                <w:rFonts w:asciiTheme="minorHAnsi" w:hAnsiTheme="minorHAnsi" w:cstheme="minorHAnsi"/>
                <w:w w:val="99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42463F51" w14:textId="77777777" w:rsidR="008B5DAF" w:rsidRPr="00CB28FE" w:rsidRDefault="008B5DAF" w:rsidP="00A37FD6">
            <w:pPr>
              <w:pStyle w:val="TableParagraph"/>
              <w:spacing w:line="210" w:lineRule="exact"/>
              <w:ind w:left="7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w w:val="99"/>
                <w:sz w:val="20"/>
                <w:szCs w:val="20"/>
                <w:lang w:val="pl-PL"/>
              </w:rPr>
              <w:t>2</w:t>
            </w:r>
          </w:p>
        </w:tc>
        <w:tc>
          <w:tcPr>
            <w:tcW w:w="1843" w:type="dxa"/>
          </w:tcPr>
          <w:p w14:paraId="1BF7CBE3" w14:textId="77777777" w:rsidR="008B5DAF" w:rsidRPr="00CB28FE" w:rsidRDefault="008B5DAF" w:rsidP="00A37FD6">
            <w:pPr>
              <w:pStyle w:val="TableParagraph"/>
              <w:spacing w:line="210" w:lineRule="exact"/>
              <w:ind w:left="6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w w:val="99"/>
                <w:sz w:val="20"/>
                <w:szCs w:val="20"/>
                <w:lang w:val="pl-PL"/>
              </w:rPr>
              <w:t>3</w:t>
            </w:r>
          </w:p>
        </w:tc>
        <w:tc>
          <w:tcPr>
            <w:tcW w:w="2126" w:type="dxa"/>
          </w:tcPr>
          <w:p w14:paraId="0C55858E" w14:textId="77777777" w:rsidR="008B5DAF" w:rsidRPr="00CB28FE" w:rsidRDefault="008B5DAF" w:rsidP="00A37FD6">
            <w:pPr>
              <w:pStyle w:val="TableParagraph"/>
              <w:spacing w:line="210" w:lineRule="exact"/>
              <w:ind w:left="9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w w:val="99"/>
                <w:sz w:val="20"/>
                <w:szCs w:val="20"/>
                <w:lang w:val="pl-PL"/>
              </w:rPr>
              <w:t>4</w:t>
            </w:r>
          </w:p>
        </w:tc>
        <w:tc>
          <w:tcPr>
            <w:tcW w:w="1701" w:type="dxa"/>
          </w:tcPr>
          <w:p w14:paraId="47F15401" w14:textId="77777777" w:rsidR="008B5DAF" w:rsidRPr="00CB28FE" w:rsidRDefault="008B5DAF" w:rsidP="00A37FD6">
            <w:pPr>
              <w:pStyle w:val="TableParagraph"/>
              <w:spacing w:line="210" w:lineRule="exact"/>
              <w:ind w:left="11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w w:val="99"/>
                <w:sz w:val="20"/>
                <w:szCs w:val="20"/>
                <w:lang w:val="pl-PL"/>
              </w:rPr>
              <w:t>5</w:t>
            </w:r>
          </w:p>
        </w:tc>
        <w:tc>
          <w:tcPr>
            <w:tcW w:w="1276" w:type="dxa"/>
          </w:tcPr>
          <w:p w14:paraId="103085C7" w14:textId="77777777" w:rsidR="008B5DAF" w:rsidRPr="008B5DAF" w:rsidRDefault="008B5DAF" w:rsidP="00A37FD6">
            <w:pPr>
              <w:pStyle w:val="TableParagraph"/>
              <w:spacing w:line="210" w:lineRule="exact"/>
              <w:ind w:left="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5DAF">
              <w:rPr>
                <w:rFonts w:asciiTheme="minorHAnsi" w:hAnsiTheme="minorHAnsi" w:cstheme="minorHAnsi"/>
                <w:w w:val="99"/>
                <w:sz w:val="20"/>
                <w:szCs w:val="20"/>
              </w:rPr>
              <w:t>6</w:t>
            </w:r>
          </w:p>
        </w:tc>
      </w:tr>
      <w:tr w:rsidR="008B5DAF" w:rsidRPr="008B5DAF" w14:paraId="4DD2629F" w14:textId="77777777" w:rsidTr="00EC01E7">
        <w:trPr>
          <w:trHeight w:val="510"/>
        </w:trPr>
        <w:tc>
          <w:tcPr>
            <w:tcW w:w="449" w:type="dxa"/>
          </w:tcPr>
          <w:p w14:paraId="10196D69" w14:textId="77777777" w:rsidR="008B5DAF" w:rsidRPr="008B5DAF" w:rsidRDefault="008B5DAF" w:rsidP="00A37FD6">
            <w:pPr>
              <w:pStyle w:val="TableParagraph"/>
              <w:spacing w:before="136"/>
              <w:ind w:left="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DAF">
              <w:rPr>
                <w:rFonts w:asciiTheme="minorHAnsi" w:hAnsiTheme="minorHAnsi" w:cstheme="minorHAnsi"/>
                <w:b/>
                <w:w w:val="99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3A8704E0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843" w:type="dxa"/>
          </w:tcPr>
          <w:p w14:paraId="68D2D3E6" w14:textId="77777777" w:rsidR="008B5DAF" w:rsidRPr="00CB28FE" w:rsidRDefault="008B5DAF" w:rsidP="00A37FD6">
            <w:pPr>
              <w:pStyle w:val="TableParagraph"/>
              <w:spacing w:before="136"/>
              <w:ind w:left="283" w:right="28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……………..</w:t>
            </w:r>
            <w:r w:rsidRPr="00CB28FE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PLN</w:t>
            </w:r>
            <w:r w:rsidRPr="00CB28FE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brutto</w:t>
            </w:r>
          </w:p>
        </w:tc>
        <w:tc>
          <w:tcPr>
            <w:tcW w:w="2126" w:type="dxa"/>
          </w:tcPr>
          <w:p w14:paraId="7B18062D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63B1F491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3D004135" w14:textId="77777777" w:rsidR="008B5DAF" w:rsidRPr="008B5DAF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B5DAF" w:rsidRPr="008B5DAF" w14:paraId="2A262031" w14:textId="77777777" w:rsidTr="00EC01E7">
        <w:trPr>
          <w:trHeight w:val="511"/>
        </w:trPr>
        <w:tc>
          <w:tcPr>
            <w:tcW w:w="449" w:type="dxa"/>
          </w:tcPr>
          <w:p w14:paraId="1B1E5BD5" w14:textId="77777777" w:rsidR="008B5DAF" w:rsidRPr="008B5DAF" w:rsidRDefault="008B5DAF" w:rsidP="00A37FD6">
            <w:pPr>
              <w:pStyle w:val="TableParagraph"/>
              <w:spacing w:before="134"/>
              <w:ind w:left="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DAF">
              <w:rPr>
                <w:rFonts w:asciiTheme="minorHAnsi" w:hAnsiTheme="minorHAnsi" w:cstheme="minorHAnsi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14:paraId="76B5CDB2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843" w:type="dxa"/>
          </w:tcPr>
          <w:p w14:paraId="37A12545" w14:textId="77777777" w:rsidR="008B5DAF" w:rsidRPr="00CB28FE" w:rsidRDefault="008B5DAF" w:rsidP="00A37FD6">
            <w:pPr>
              <w:pStyle w:val="TableParagraph"/>
              <w:spacing w:before="134"/>
              <w:ind w:left="283" w:right="28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……………..</w:t>
            </w:r>
            <w:r w:rsidRPr="00CB28FE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PLN</w:t>
            </w:r>
            <w:r w:rsidRPr="00CB28FE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lang w:val="pl-PL"/>
              </w:rPr>
              <w:t xml:space="preserve"> </w:t>
            </w:r>
            <w:r w:rsidRPr="00CB28FE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brutto</w:t>
            </w:r>
          </w:p>
        </w:tc>
        <w:tc>
          <w:tcPr>
            <w:tcW w:w="2126" w:type="dxa"/>
          </w:tcPr>
          <w:p w14:paraId="3C1F886E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20C1BEED" w14:textId="77777777" w:rsidR="008B5DAF" w:rsidRPr="00CB28FE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43C65134" w14:textId="77777777" w:rsidR="008B5DAF" w:rsidRPr="008B5DAF" w:rsidRDefault="008B5DAF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3ADCBA6" w14:textId="77777777" w:rsidR="008B5DAF" w:rsidRPr="008B5DAF" w:rsidRDefault="008B5DAF" w:rsidP="008B5DAF">
      <w:pPr>
        <w:pStyle w:val="Tekstpodstawowy"/>
        <w:spacing w:before="5"/>
        <w:rPr>
          <w:rFonts w:asciiTheme="minorHAnsi" w:hAnsiTheme="minorHAnsi" w:cstheme="minorHAnsi"/>
          <w:sz w:val="20"/>
          <w:szCs w:val="20"/>
        </w:rPr>
      </w:pPr>
    </w:p>
    <w:p w14:paraId="0D6A5C99" w14:textId="1AEFE5CF" w:rsidR="008B5DAF" w:rsidRPr="008B5DAF" w:rsidRDefault="008B5DAF" w:rsidP="000478F8">
      <w:pPr>
        <w:pStyle w:val="Akapitzlist"/>
        <w:widowControl w:val="0"/>
        <w:numPr>
          <w:ilvl w:val="0"/>
          <w:numId w:val="61"/>
        </w:numPr>
        <w:tabs>
          <w:tab w:val="left" w:pos="605"/>
          <w:tab w:val="left" w:pos="607"/>
        </w:tabs>
        <w:autoSpaceDE w:val="0"/>
        <w:autoSpaceDN w:val="0"/>
        <w:spacing w:after="0" w:line="240" w:lineRule="auto"/>
        <w:ind w:right="198"/>
        <w:contextualSpacing w:val="0"/>
        <w:jc w:val="left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Wykaz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spełni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wymagania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Zamawiającego,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jeśli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Wykonawca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wyszczególni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nim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co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najmniej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2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(dwie)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usługi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="00EC01E7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całodobowej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ochrony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obiektów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o</w:t>
      </w:r>
      <w:r w:rsidRPr="008B5DAF">
        <w:rPr>
          <w:rFonts w:asciiTheme="minorHAnsi" w:hAnsiTheme="minorHAnsi" w:cstheme="minorHAnsi"/>
          <w:b/>
          <w:spacing w:val="-5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wartości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brutto nie</w:t>
      </w:r>
      <w:r w:rsidRPr="008B5DAF">
        <w:rPr>
          <w:rFonts w:asciiTheme="minorHAnsi" w:hAnsiTheme="minorHAnsi" w:cstheme="minorHAnsi"/>
          <w:b/>
          <w:spacing w:val="-3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mniejszej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niż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300</w:t>
      </w:r>
      <w:r w:rsidRPr="008B5DAF">
        <w:rPr>
          <w:rFonts w:asciiTheme="minorHAnsi" w:hAnsiTheme="minorHAnsi" w:cstheme="minorHAnsi"/>
          <w:b/>
          <w:spacing w:val="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000,00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PLN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  <w:u w:val="thick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  <w:u w:val="thick"/>
        </w:rPr>
        <w:t>każda</w:t>
      </w:r>
      <w:r w:rsidRPr="008B5DAF">
        <w:rPr>
          <w:rFonts w:asciiTheme="minorHAnsi" w:hAnsiTheme="minorHAnsi" w:cstheme="minorHAnsi"/>
          <w:sz w:val="20"/>
          <w:szCs w:val="20"/>
        </w:rPr>
        <w:t>,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które:</w:t>
      </w:r>
    </w:p>
    <w:p w14:paraId="446F2363" w14:textId="77777777" w:rsidR="008B5DAF" w:rsidRPr="008B5DAF" w:rsidRDefault="008B5DAF" w:rsidP="000478F8">
      <w:pPr>
        <w:pStyle w:val="Akapitzlist"/>
        <w:widowControl w:val="0"/>
        <w:numPr>
          <w:ilvl w:val="1"/>
          <w:numId w:val="61"/>
        </w:numPr>
        <w:tabs>
          <w:tab w:val="left" w:pos="567"/>
        </w:tabs>
        <w:autoSpaceDE w:val="0"/>
        <w:autoSpaceDN w:val="0"/>
        <w:spacing w:before="1" w:after="0" w:line="240" w:lineRule="auto"/>
        <w:ind w:left="567" w:right="193" w:hanging="425"/>
        <w:contextualSpacing w:val="0"/>
        <w:jc w:val="left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zostały</w:t>
      </w:r>
      <w:r w:rsidRPr="008B5DAF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  <w:u w:val="single"/>
        </w:rPr>
        <w:t>zakończone</w:t>
      </w:r>
      <w:r w:rsidRPr="008B5DAF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–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  <w:u w:val="single"/>
        </w:rPr>
        <w:t>wykonane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okresie</w:t>
      </w:r>
      <w:r w:rsidRPr="008B5DAF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ostatnich</w:t>
      </w:r>
      <w:r w:rsidRPr="008B5DAF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trzech</w:t>
      </w:r>
      <w:r w:rsidRPr="008B5DAF">
        <w:rPr>
          <w:rFonts w:asciiTheme="minorHAnsi" w:hAnsiTheme="minorHAnsi" w:cstheme="minorHAnsi"/>
          <w:b/>
          <w:spacing w:val="3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lat</w:t>
      </w:r>
      <w:r w:rsidRPr="008B5DAF">
        <w:rPr>
          <w:rFonts w:asciiTheme="minorHAnsi" w:hAnsiTheme="minorHAnsi" w:cstheme="minorHAnsi"/>
          <w:b/>
          <w:spacing w:val="3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przed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upływem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terminu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składania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ofert,</w:t>
      </w:r>
      <w:r w:rsidRPr="008B5DAF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a</w:t>
      </w:r>
      <w:r w:rsidRPr="008B5DAF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jeżeli</w:t>
      </w:r>
      <w:r w:rsidRPr="008B5DAF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</w:t>
      </w:r>
      <w:r w:rsidRPr="008B5DA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prowadzenia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działalności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jest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krótszy -</w:t>
      </w:r>
      <w:r w:rsidRPr="008B5DAF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to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tym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okresie</w:t>
      </w:r>
    </w:p>
    <w:p w14:paraId="76AD6394" w14:textId="72BBF932" w:rsidR="008B5DAF" w:rsidRPr="008B5DAF" w:rsidRDefault="008B5DAF" w:rsidP="00571777">
      <w:pPr>
        <w:pStyle w:val="Tekstpodstawowy"/>
        <w:tabs>
          <w:tab w:val="left" w:pos="7128"/>
        </w:tabs>
        <w:spacing w:before="3" w:line="252" w:lineRule="exact"/>
        <w:ind w:left="606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i/lub</w:t>
      </w:r>
      <w:r w:rsidR="00571777">
        <w:rPr>
          <w:rFonts w:asciiTheme="minorHAnsi" w:hAnsiTheme="minorHAnsi" w:cstheme="minorHAnsi"/>
          <w:sz w:val="20"/>
          <w:szCs w:val="20"/>
        </w:rPr>
        <w:tab/>
      </w:r>
    </w:p>
    <w:p w14:paraId="3F6AEACF" w14:textId="77777777" w:rsidR="00EC01E7" w:rsidRPr="00EC01E7" w:rsidRDefault="008B5DAF" w:rsidP="000478F8">
      <w:pPr>
        <w:pStyle w:val="Akapitzlist"/>
        <w:widowControl w:val="0"/>
        <w:numPr>
          <w:ilvl w:val="1"/>
          <w:numId w:val="61"/>
        </w:numPr>
        <w:tabs>
          <w:tab w:val="left" w:pos="459"/>
        </w:tabs>
        <w:autoSpaceDE w:val="0"/>
        <w:autoSpaceDN w:val="0"/>
        <w:spacing w:after="0" w:line="240" w:lineRule="auto"/>
        <w:ind w:left="178" w:right="192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są w trakcie wykonania, a wartość każdej z ich wykonanej części w okresie ostatnich trzech lat przed upływem terminu składania ofert, a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jeżeli okres prowadzenia działalności jest krótszy – to w tym okresie, jest nie mniejsza niż 300 000,00 PLN brutto.</w:t>
      </w:r>
    </w:p>
    <w:p w14:paraId="6908AE6B" w14:textId="77777777" w:rsidR="00EC01E7" w:rsidRDefault="00EC01E7" w:rsidP="00EC01E7">
      <w:pPr>
        <w:pStyle w:val="Akapitzlist"/>
        <w:widowControl w:val="0"/>
        <w:tabs>
          <w:tab w:val="left" w:pos="459"/>
        </w:tabs>
        <w:autoSpaceDE w:val="0"/>
        <w:autoSpaceDN w:val="0"/>
        <w:spacing w:after="0" w:line="240" w:lineRule="auto"/>
        <w:ind w:left="178" w:right="19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4D22411" w14:textId="3B0C7C48" w:rsidR="008B5DAF" w:rsidRPr="008B5DAF" w:rsidRDefault="008B5DAF" w:rsidP="00EC01E7">
      <w:pPr>
        <w:pStyle w:val="Akapitzlist"/>
        <w:widowControl w:val="0"/>
        <w:tabs>
          <w:tab w:val="left" w:pos="459"/>
        </w:tabs>
        <w:autoSpaceDE w:val="0"/>
        <w:autoSpaceDN w:val="0"/>
        <w:spacing w:after="0" w:line="240" w:lineRule="auto"/>
        <w:ind w:left="178" w:right="19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B5DAF">
        <w:rPr>
          <w:rFonts w:asciiTheme="minorHAnsi" w:hAnsiTheme="minorHAnsi" w:cstheme="minorHAnsi"/>
          <w:b/>
          <w:sz w:val="20"/>
          <w:szCs w:val="20"/>
        </w:rPr>
        <w:t>Wykonawca zobowiązany</w:t>
      </w:r>
      <w:r w:rsidR="00EC01E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pacing w:val="-59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jest załączyć do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oferty</w:t>
      </w:r>
      <w:r w:rsidRPr="008B5DAF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dowody</w:t>
      </w:r>
      <w:r w:rsidRPr="008B5DAF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potwierdzające,</w:t>
      </w:r>
      <w:r w:rsidRPr="008B5DAF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że</w:t>
      </w:r>
      <w:r w:rsidRPr="008B5DAF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wskazane</w:t>
      </w:r>
      <w:r w:rsidRPr="008B5DAF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w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wykazie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usługi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zostały</w:t>
      </w:r>
      <w:r w:rsidRPr="008B5DAF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wykonane</w:t>
      </w:r>
      <w:r w:rsidRPr="008B5DAF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należycie.</w:t>
      </w:r>
    </w:p>
    <w:p w14:paraId="3CBE9165" w14:textId="77777777" w:rsidR="008B5DAF" w:rsidRPr="008B5DAF" w:rsidRDefault="008B5DAF" w:rsidP="00EC01E7">
      <w:pPr>
        <w:pStyle w:val="Tekstpodstawowy"/>
        <w:spacing w:line="252" w:lineRule="exact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Dowodami,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których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mowa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powyżej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są:</w:t>
      </w:r>
    </w:p>
    <w:p w14:paraId="75DC94D9" w14:textId="77777777" w:rsidR="008B5DAF" w:rsidRPr="008B5DAF" w:rsidRDefault="008B5DAF" w:rsidP="000478F8">
      <w:pPr>
        <w:pStyle w:val="Akapitzlist"/>
        <w:widowControl w:val="0"/>
        <w:numPr>
          <w:ilvl w:val="2"/>
          <w:numId w:val="61"/>
        </w:numPr>
        <w:tabs>
          <w:tab w:val="left" w:pos="887"/>
        </w:tabs>
        <w:autoSpaceDE w:val="0"/>
        <w:autoSpaceDN w:val="0"/>
        <w:spacing w:after="0" w:line="252" w:lineRule="exact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b/>
          <w:sz w:val="20"/>
          <w:szCs w:val="20"/>
        </w:rPr>
        <w:t>referencje</w:t>
      </w:r>
      <w:r w:rsidRPr="008B5DAF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bądź</w:t>
      </w:r>
      <w:r w:rsidRPr="008B5DAF">
        <w:rPr>
          <w:rFonts w:asciiTheme="minorHAnsi" w:hAnsiTheme="minorHAnsi" w:cstheme="minorHAnsi"/>
          <w:b/>
          <w:spacing w:val="-7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inne</w:t>
      </w:r>
      <w:r w:rsidRPr="008B5DAF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b/>
          <w:sz w:val="20"/>
          <w:szCs w:val="20"/>
        </w:rPr>
        <w:t>dokumenty</w:t>
      </w:r>
      <w:r w:rsidRPr="008B5DAF">
        <w:rPr>
          <w:rFonts w:asciiTheme="minorHAnsi" w:hAnsiTheme="minorHAnsi" w:cstheme="minorHAnsi"/>
          <w:sz w:val="20"/>
          <w:szCs w:val="20"/>
        </w:rPr>
        <w:t>,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wystawione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przez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podmiot,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na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rzecz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którego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usługi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były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wykonywane,</w:t>
      </w:r>
    </w:p>
    <w:p w14:paraId="2A473BC6" w14:textId="77777777" w:rsidR="008B5DAF" w:rsidRPr="008B5DAF" w:rsidRDefault="008B5DAF" w:rsidP="000478F8">
      <w:pPr>
        <w:pStyle w:val="Akapitzlist"/>
        <w:widowControl w:val="0"/>
        <w:numPr>
          <w:ilvl w:val="2"/>
          <w:numId w:val="61"/>
        </w:numPr>
        <w:tabs>
          <w:tab w:val="left" w:pos="887"/>
        </w:tabs>
        <w:autoSpaceDE w:val="0"/>
        <w:autoSpaceDN w:val="0"/>
        <w:spacing w:after="0" w:line="240" w:lineRule="auto"/>
        <w:ind w:right="19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b/>
          <w:sz w:val="20"/>
          <w:szCs w:val="20"/>
        </w:rPr>
        <w:t xml:space="preserve">oświadczenie Wykonawcy </w:t>
      </w:r>
      <w:r w:rsidRPr="008B5DAF">
        <w:rPr>
          <w:rFonts w:asciiTheme="minorHAnsi" w:hAnsiTheme="minorHAnsi" w:cstheme="minorHAnsi"/>
          <w:sz w:val="20"/>
          <w:szCs w:val="20"/>
        </w:rPr>
        <w:t>– jeżeli z uzasadnionych przyczyn o obiektywnym charakterze Wykonawca nie jest w stanie uzyskać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dokumentów, o którym mowa w pkt. a) Wykonawca składając oświadczenie, zobowiązany jest podać przyczyny braku możliwości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uzyskania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poświadczenia</w:t>
      </w:r>
    </w:p>
    <w:p w14:paraId="09CCE6FC" w14:textId="77777777" w:rsidR="008B5DAF" w:rsidRPr="008B5DAF" w:rsidRDefault="008B5DAF" w:rsidP="000478F8">
      <w:pPr>
        <w:pStyle w:val="Nagwek1"/>
        <w:keepNext w:val="0"/>
        <w:widowControl w:val="0"/>
        <w:numPr>
          <w:ilvl w:val="0"/>
          <w:numId w:val="61"/>
        </w:numPr>
        <w:tabs>
          <w:tab w:val="left" w:pos="607"/>
        </w:tabs>
        <w:autoSpaceDE w:val="0"/>
        <w:autoSpaceDN w:val="0"/>
        <w:spacing w:before="0" w:after="0"/>
        <w:ind w:right="199"/>
        <w:jc w:val="both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Dokumenty te mogą być przedłożone w formie kserokopii potwierdzonych za zgodność z oryginałem przez osobę/y uprawnioną/e</w:t>
      </w:r>
      <w:r w:rsidRPr="008B5DAF">
        <w:rPr>
          <w:rFonts w:asciiTheme="minorHAnsi" w:hAnsiTheme="minorHAnsi" w:cstheme="minorHAnsi"/>
          <w:spacing w:val="-59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do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reprezentowania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Wykonawcy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(oświadczenie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Wykonawcy</w:t>
      </w:r>
      <w:r w:rsidRPr="008B5DA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musi</w:t>
      </w:r>
      <w:r w:rsidRPr="008B5DAF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być przedłożone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</w:t>
      </w:r>
      <w:r w:rsidRPr="008B5DAF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oryginale).</w:t>
      </w:r>
    </w:p>
    <w:p w14:paraId="14C6130A" w14:textId="77777777" w:rsidR="008B5DAF" w:rsidRPr="008B5DAF" w:rsidRDefault="008B5DAF" w:rsidP="000478F8">
      <w:pPr>
        <w:pStyle w:val="Akapitzlist"/>
        <w:widowControl w:val="0"/>
        <w:numPr>
          <w:ilvl w:val="0"/>
          <w:numId w:val="61"/>
        </w:numPr>
        <w:autoSpaceDE w:val="0"/>
        <w:autoSpaceDN w:val="0"/>
        <w:spacing w:before="3" w:after="0" w:line="240" w:lineRule="auto"/>
        <w:ind w:left="567" w:hanging="425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Jeżeli</w:t>
      </w:r>
      <w:r w:rsidRPr="008B5DA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Wykonawca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polega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na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zdolnościach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innych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podmiotów,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to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dokumenty,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o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których</w:t>
      </w:r>
      <w:r w:rsidRPr="008B5DA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mowa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powyżej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winny</w:t>
      </w:r>
      <w:r w:rsidRPr="008B5DAF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być</w:t>
      </w:r>
      <w:r w:rsidRPr="008B5DA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wystawione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na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ten</w:t>
      </w:r>
      <w:r w:rsidRPr="008B5DA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podmiot.</w:t>
      </w:r>
    </w:p>
    <w:p w14:paraId="41ED4624" w14:textId="22DEEEA4" w:rsidR="008B5DAF" w:rsidRDefault="008B5DAF" w:rsidP="008B5DAF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5D75CECF" w14:textId="0B8BD51C" w:rsidR="004871DB" w:rsidRDefault="004871DB" w:rsidP="008B5DAF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0E7B5AF5" w14:textId="77777777" w:rsidR="004871DB" w:rsidRPr="008B5DAF" w:rsidRDefault="004871DB" w:rsidP="008B5DAF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6A89AA2" w14:textId="26E91342" w:rsidR="008B5DAF" w:rsidRPr="00FA08C5" w:rsidRDefault="008B5DAF" w:rsidP="008B5DAF">
      <w:pPr>
        <w:pStyle w:val="Tekstpodstawowy"/>
        <w:spacing w:before="94"/>
        <w:ind w:left="538"/>
        <w:rPr>
          <w:rFonts w:asciiTheme="minorHAnsi" w:hAnsiTheme="minorHAnsi" w:cstheme="minorHAnsi"/>
          <w:i/>
          <w:iCs/>
          <w:sz w:val="18"/>
          <w:szCs w:val="18"/>
        </w:rPr>
      </w:pPr>
      <w:r w:rsidRPr="00FA08C5">
        <w:rPr>
          <w:rFonts w:asciiTheme="minorHAnsi" w:hAnsiTheme="minorHAnsi" w:cstheme="minorHAnsi"/>
          <w:i/>
          <w:iCs/>
          <w:sz w:val="18"/>
          <w:szCs w:val="18"/>
        </w:rPr>
        <w:lastRenderedPageBreak/>
        <w:t>Uwaga</w:t>
      </w:r>
      <w:r w:rsidR="00FA08C5" w:rsidRPr="00FA08C5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i/>
          <w:iCs/>
          <w:sz w:val="18"/>
          <w:szCs w:val="18"/>
        </w:rPr>
        <w:t>1</w:t>
      </w:r>
    </w:p>
    <w:p w14:paraId="6384C2B7" w14:textId="553255CA" w:rsidR="008B5DAF" w:rsidRPr="00FA08C5" w:rsidRDefault="008B5DAF" w:rsidP="00FA08C5">
      <w:pPr>
        <w:pStyle w:val="Tekstpodstawowy"/>
        <w:spacing w:before="59"/>
        <w:ind w:left="538" w:right="194"/>
        <w:jc w:val="both"/>
        <w:rPr>
          <w:rFonts w:asciiTheme="minorHAnsi" w:hAnsiTheme="minorHAnsi" w:cstheme="minorHAnsi"/>
          <w:sz w:val="18"/>
          <w:szCs w:val="18"/>
        </w:rPr>
      </w:pPr>
      <w:r w:rsidRPr="00FA08C5">
        <w:rPr>
          <w:rFonts w:asciiTheme="minorHAnsi" w:hAnsiTheme="minorHAnsi" w:cstheme="minorHAnsi"/>
          <w:sz w:val="18"/>
          <w:szCs w:val="18"/>
        </w:rPr>
        <w:t>Wykonawca,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który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polega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na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zdolnościach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innych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podmiotów,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musi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udowodnić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zamawiającemu,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że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realizując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zamówienie,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będzie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dysponował niezbędnymi zasobami tych podmiotów, w szczególności przedstawiając zobowiązanie tych podmiotów do oddania mu do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dyspozycji</w:t>
      </w:r>
      <w:r w:rsidRPr="00FA08C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niezbędnych</w:t>
      </w:r>
      <w:r w:rsidRPr="00FA08C5">
        <w:rPr>
          <w:rFonts w:asciiTheme="minorHAnsi" w:hAnsiTheme="minorHAnsi" w:cstheme="minorHAnsi"/>
          <w:spacing w:val="3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zasobów</w:t>
      </w:r>
      <w:r w:rsidRPr="00FA08C5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na</w:t>
      </w:r>
      <w:r w:rsidRPr="00FA08C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potrzeby</w:t>
      </w:r>
      <w:r w:rsidRPr="00FA08C5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realizacji zamówienia.</w:t>
      </w:r>
    </w:p>
    <w:p w14:paraId="772EC184" w14:textId="77777777" w:rsidR="008B5DAF" w:rsidRPr="00FA08C5" w:rsidRDefault="008B5DAF" w:rsidP="008B5DAF">
      <w:pPr>
        <w:pStyle w:val="Tekstpodstawowy"/>
        <w:ind w:left="606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FA08C5">
        <w:rPr>
          <w:rFonts w:asciiTheme="minorHAnsi" w:hAnsiTheme="minorHAnsi" w:cstheme="minorHAnsi"/>
          <w:i/>
          <w:iCs/>
          <w:sz w:val="18"/>
          <w:szCs w:val="18"/>
        </w:rPr>
        <w:t>Uwaga</w:t>
      </w:r>
      <w:r w:rsidRPr="00FA08C5">
        <w:rPr>
          <w:rFonts w:asciiTheme="minorHAnsi" w:hAnsiTheme="minorHAnsi" w:cstheme="minorHAnsi"/>
          <w:i/>
          <w:iCs/>
          <w:spacing w:val="-2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i/>
          <w:iCs/>
          <w:sz w:val="18"/>
          <w:szCs w:val="18"/>
        </w:rPr>
        <w:t>2</w:t>
      </w:r>
    </w:p>
    <w:p w14:paraId="57C2D964" w14:textId="77777777" w:rsidR="008B5DAF" w:rsidRPr="00FA08C5" w:rsidRDefault="008B5DAF" w:rsidP="008B5DAF">
      <w:pPr>
        <w:pStyle w:val="Tekstpodstawowy"/>
        <w:spacing w:before="60"/>
        <w:ind w:left="606" w:right="201"/>
        <w:jc w:val="both"/>
        <w:rPr>
          <w:rFonts w:asciiTheme="minorHAnsi" w:hAnsiTheme="minorHAnsi" w:cstheme="minorHAnsi"/>
          <w:sz w:val="18"/>
          <w:szCs w:val="18"/>
        </w:rPr>
      </w:pPr>
      <w:r w:rsidRPr="00FA08C5">
        <w:rPr>
          <w:rFonts w:asciiTheme="minorHAnsi" w:hAnsiTheme="minorHAnsi" w:cstheme="minorHAnsi"/>
          <w:sz w:val="18"/>
          <w:szCs w:val="18"/>
        </w:rPr>
        <w:t>W przypadku usług nadal wykonywanych referencje bądź inne dokumenty potwierdzające ich należyte wykonanie powinny być wydane nie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wcześniej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niż</w:t>
      </w:r>
      <w:r w:rsidRPr="00FA08C5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3 miesiące</w:t>
      </w:r>
      <w:r w:rsidRPr="00FA08C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przed upływem</w:t>
      </w:r>
      <w:r w:rsidRPr="00FA08C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terminu</w:t>
      </w:r>
      <w:r w:rsidRPr="00FA08C5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składania</w:t>
      </w:r>
      <w:r w:rsidRPr="00FA08C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FA08C5">
        <w:rPr>
          <w:rFonts w:asciiTheme="minorHAnsi" w:hAnsiTheme="minorHAnsi" w:cstheme="minorHAnsi"/>
          <w:sz w:val="18"/>
          <w:szCs w:val="18"/>
        </w:rPr>
        <w:t>ofert.</w:t>
      </w:r>
    </w:p>
    <w:p w14:paraId="691AB5A8" w14:textId="77777777" w:rsidR="008B5DAF" w:rsidRPr="00FA08C5" w:rsidRDefault="008B5DAF" w:rsidP="008B5DAF">
      <w:pPr>
        <w:pStyle w:val="Tekstpodstawowy"/>
        <w:rPr>
          <w:rFonts w:asciiTheme="minorHAnsi" w:hAnsiTheme="minorHAnsi" w:cstheme="minorHAnsi"/>
          <w:sz w:val="18"/>
          <w:szCs w:val="18"/>
        </w:rPr>
      </w:pPr>
    </w:p>
    <w:p w14:paraId="40B7D030" w14:textId="77777777" w:rsidR="008B5DAF" w:rsidRPr="008B5DAF" w:rsidRDefault="008B5DAF" w:rsidP="008B5DAF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B30C512" w14:textId="0B72DC1B" w:rsidR="008B5DAF" w:rsidRPr="008B5DAF" w:rsidRDefault="008B5DAF" w:rsidP="00FA08C5">
      <w:pPr>
        <w:tabs>
          <w:tab w:val="left" w:pos="7092"/>
        </w:tabs>
        <w:ind w:right="1"/>
        <w:rPr>
          <w:rFonts w:asciiTheme="minorHAnsi" w:hAnsiTheme="minorHAnsi" w:cstheme="minorHAnsi"/>
          <w:sz w:val="20"/>
          <w:szCs w:val="20"/>
        </w:rPr>
      </w:pPr>
      <w:r w:rsidRPr="008B5DAF">
        <w:rPr>
          <w:rFonts w:asciiTheme="minorHAnsi" w:hAnsiTheme="minorHAnsi" w:cstheme="minorHAnsi"/>
          <w:sz w:val="20"/>
          <w:szCs w:val="20"/>
        </w:rPr>
        <w:t>Data:</w:t>
      </w:r>
      <w:r w:rsidRPr="008B5DA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B5DAF">
        <w:rPr>
          <w:rFonts w:asciiTheme="minorHAnsi" w:hAnsiTheme="minorHAnsi" w:cstheme="minorHAnsi"/>
          <w:sz w:val="20"/>
          <w:szCs w:val="20"/>
        </w:rPr>
        <w:t>........................................</w:t>
      </w:r>
      <w:r w:rsidR="00FA08C5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……………………………………………………………</w:t>
      </w:r>
    </w:p>
    <w:p w14:paraId="39050E2B" w14:textId="77777777" w:rsidR="008B5DAF" w:rsidRPr="00FA08C5" w:rsidRDefault="008B5DAF" w:rsidP="00FA08C5">
      <w:pPr>
        <w:spacing w:before="1" w:after="0" w:line="240" w:lineRule="auto"/>
        <w:ind w:left="5670" w:right="425"/>
        <w:jc w:val="center"/>
        <w:rPr>
          <w:rFonts w:asciiTheme="minorHAnsi" w:hAnsiTheme="minorHAnsi" w:cstheme="minorHAnsi"/>
          <w:sz w:val="16"/>
          <w:szCs w:val="16"/>
        </w:rPr>
      </w:pPr>
      <w:r w:rsidRPr="00FA08C5">
        <w:rPr>
          <w:rFonts w:asciiTheme="minorHAnsi" w:hAnsiTheme="minorHAnsi" w:cstheme="minorHAnsi"/>
          <w:sz w:val="16"/>
          <w:szCs w:val="16"/>
        </w:rPr>
        <w:t>(podpis/y</w:t>
      </w:r>
      <w:r w:rsidRPr="00FA08C5">
        <w:rPr>
          <w:rFonts w:asciiTheme="minorHAnsi" w:hAnsiTheme="minorHAnsi" w:cstheme="minorHAnsi"/>
          <w:spacing w:val="-9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osoby/osób</w:t>
      </w:r>
      <w:r w:rsidRPr="00FA08C5">
        <w:rPr>
          <w:rFonts w:asciiTheme="minorHAnsi" w:hAnsiTheme="minorHAnsi" w:cstheme="minorHAnsi"/>
          <w:spacing w:val="-8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uprawnionej/</w:t>
      </w:r>
      <w:r w:rsidRPr="00FA08C5">
        <w:rPr>
          <w:rFonts w:asciiTheme="minorHAnsi" w:hAnsiTheme="minorHAnsi" w:cstheme="minorHAnsi"/>
          <w:spacing w:val="-6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uprawnionych</w:t>
      </w:r>
    </w:p>
    <w:p w14:paraId="11FD5E2B" w14:textId="77777777" w:rsidR="008B5DAF" w:rsidRPr="00FA08C5" w:rsidRDefault="008B5DAF" w:rsidP="00FA08C5">
      <w:pPr>
        <w:spacing w:after="0" w:line="240" w:lineRule="auto"/>
        <w:ind w:left="5670" w:right="425"/>
        <w:jc w:val="center"/>
        <w:rPr>
          <w:rFonts w:asciiTheme="minorHAnsi" w:hAnsiTheme="minorHAnsi" w:cstheme="minorHAnsi"/>
          <w:sz w:val="16"/>
          <w:szCs w:val="16"/>
        </w:rPr>
      </w:pPr>
      <w:r w:rsidRPr="00FA08C5">
        <w:rPr>
          <w:rFonts w:asciiTheme="minorHAnsi" w:hAnsiTheme="minorHAnsi" w:cstheme="minorHAnsi"/>
          <w:sz w:val="16"/>
          <w:szCs w:val="16"/>
        </w:rPr>
        <w:t>do</w:t>
      </w:r>
      <w:r w:rsidRPr="00FA08C5">
        <w:rPr>
          <w:rFonts w:asciiTheme="minorHAnsi" w:hAnsiTheme="minorHAnsi" w:cstheme="minorHAnsi"/>
          <w:spacing w:val="-4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występowania</w:t>
      </w:r>
      <w:r w:rsidRPr="00FA08C5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w</w:t>
      </w:r>
      <w:r w:rsidRPr="00FA08C5">
        <w:rPr>
          <w:rFonts w:asciiTheme="minorHAnsi" w:hAnsiTheme="minorHAnsi" w:cstheme="minorHAnsi"/>
          <w:spacing w:val="-5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imieniu</w:t>
      </w:r>
      <w:r w:rsidRPr="00FA08C5">
        <w:rPr>
          <w:rFonts w:asciiTheme="minorHAnsi" w:hAnsiTheme="minorHAnsi" w:cstheme="minorHAnsi"/>
          <w:spacing w:val="-7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Wykonawcy/</w:t>
      </w:r>
      <w:r w:rsidRPr="00FA08C5">
        <w:rPr>
          <w:rFonts w:asciiTheme="minorHAnsi" w:hAnsiTheme="minorHAnsi" w:cstheme="minorHAnsi"/>
          <w:spacing w:val="-7"/>
          <w:sz w:val="16"/>
          <w:szCs w:val="16"/>
        </w:rPr>
        <w:t xml:space="preserve"> </w:t>
      </w:r>
      <w:r w:rsidRPr="00FA08C5">
        <w:rPr>
          <w:rFonts w:asciiTheme="minorHAnsi" w:hAnsiTheme="minorHAnsi" w:cstheme="minorHAnsi"/>
          <w:sz w:val="16"/>
          <w:szCs w:val="16"/>
        </w:rPr>
        <w:t>Wykonawców)</w:t>
      </w:r>
    </w:p>
    <w:p w14:paraId="25E62D71" w14:textId="27687FB9" w:rsidR="00A119E5" w:rsidRPr="008B5DAF" w:rsidRDefault="00A119E5">
      <w:pPr>
        <w:spacing w:line="264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7DD37938" w14:textId="53B0D240" w:rsidR="008B5DAF" w:rsidRDefault="008B5DAF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417EC069" w14:textId="31E5D585" w:rsidR="008B5DAF" w:rsidRDefault="008B5DAF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593D0E54" w14:textId="165BA381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549C506C" w14:textId="0BC620CB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4AE4D241" w14:textId="4762DE88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36FFD5DB" w14:textId="0FBC1338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3D3A0AF5" w14:textId="76C33B02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3ABBAC0B" w14:textId="4CC406A0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73EFFCB" w14:textId="66E7D62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670F73FA" w14:textId="56E1278B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6B6E4A7" w14:textId="016E9664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0A8C24E4" w14:textId="3D6FF8E6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0BAC6C22" w14:textId="70BD049A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E668740" w14:textId="5E5F6D1A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0DE969E5" w14:textId="4E903BCD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0E52F780" w14:textId="1FED9CAE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9A07502" w14:textId="1BB5B79A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25515BC0" w14:textId="3D398F32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64373EB7" w14:textId="366DCC3F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2D415797" w14:textId="3ECA195E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6A3BF8FF" w14:textId="19CC444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4C641203" w14:textId="3613DC1A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32EF9136" w14:textId="2BA28E33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635FC3E" w14:textId="301A957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06E4BFE4" w14:textId="10A23026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391DDCA0" w14:textId="49A5B02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463B3B0" w14:textId="2FF159E1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5911D8CA" w14:textId="1CB6A53C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25EDBF32" w14:textId="2CCCB72F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449C4DA1" w14:textId="3B5B053C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2DE4B048" w14:textId="394B79B2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F887CB4" w14:textId="5224D37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69D16068" w14:textId="206C705E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B1F7FEA" w14:textId="027B35F0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4BD0EA77" w14:textId="28BFAC81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5C49901A" w14:textId="0D2A1AFA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2359A105" w14:textId="4082F922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B9C6FA7" w14:textId="3B7465DC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B747D10" w14:textId="3EEECE57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6A6EBF70" w14:textId="35B311BE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1E5CBB94" w14:textId="6694ECF0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A529AA9" w14:textId="4E043FAD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cs="Calibri"/>
          <w:sz w:val="20"/>
          <w:szCs w:val="20"/>
        </w:rPr>
      </w:pPr>
    </w:p>
    <w:p w14:paraId="723E4E5B" w14:textId="0547B3BD" w:rsidR="00834C5E" w:rsidRDefault="00834C5E" w:rsidP="00834C5E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>Załącznik Nr 6</w:t>
      </w:r>
    </w:p>
    <w:p w14:paraId="5B50E328" w14:textId="048B23E6" w:rsidR="00834C5E" w:rsidRPr="00502B57" w:rsidRDefault="00834C5E" w:rsidP="00834C5E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4262A7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37FB3F4A" w14:textId="77777777" w:rsidR="009075E5" w:rsidRDefault="009075E5" w:rsidP="009075E5">
      <w:pPr>
        <w:pStyle w:val="Tekstpodstawowy"/>
        <w:spacing w:before="9"/>
        <w:rPr>
          <w:sz w:val="20"/>
        </w:rPr>
      </w:pPr>
    </w:p>
    <w:p w14:paraId="4A7A5541" w14:textId="77777777" w:rsidR="00834C5E" w:rsidRDefault="009075E5" w:rsidP="00834C5E">
      <w:pPr>
        <w:pStyle w:val="Tytu"/>
        <w:ind w:left="0" w:right="1"/>
        <w:rPr>
          <w:rFonts w:asciiTheme="minorHAnsi" w:hAnsiTheme="minorHAnsi" w:cstheme="minorHAnsi"/>
          <w:spacing w:val="-63"/>
          <w:sz w:val="24"/>
          <w:szCs w:val="24"/>
        </w:rPr>
      </w:pPr>
      <w:r w:rsidRPr="00834C5E">
        <w:rPr>
          <w:rFonts w:asciiTheme="minorHAnsi" w:hAnsiTheme="minorHAnsi" w:cstheme="minorHAnsi"/>
          <w:sz w:val="24"/>
          <w:szCs w:val="24"/>
        </w:rPr>
        <w:t>OŚWIADCZENIE</w:t>
      </w:r>
      <w:r w:rsidRPr="00834C5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O</w:t>
      </w:r>
      <w:r w:rsidRPr="00834C5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SPEŁNIANIU</w:t>
      </w:r>
      <w:r w:rsidRPr="00834C5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WARUNKÓW</w:t>
      </w:r>
      <w:r w:rsidRPr="00834C5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UDZIAŁU</w:t>
      </w:r>
      <w:r w:rsidRPr="00834C5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W</w:t>
      </w:r>
      <w:r w:rsidRPr="00834C5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POSTĘPOWANIU</w:t>
      </w:r>
      <w:r w:rsidRPr="00834C5E">
        <w:rPr>
          <w:rFonts w:asciiTheme="minorHAnsi" w:hAnsiTheme="minorHAnsi" w:cstheme="minorHAnsi"/>
          <w:spacing w:val="-63"/>
          <w:sz w:val="24"/>
          <w:szCs w:val="24"/>
        </w:rPr>
        <w:t xml:space="preserve"> </w:t>
      </w:r>
    </w:p>
    <w:p w14:paraId="3CB7CBEE" w14:textId="605F7E3A" w:rsidR="009075E5" w:rsidRPr="00834C5E" w:rsidRDefault="009075E5" w:rsidP="00834C5E">
      <w:pPr>
        <w:pStyle w:val="Tytu"/>
        <w:ind w:left="0" w:right="1"/>
        <w:rPr>
          <w:rFonts w:asciiTheme="minorHAnsi" w:hAnsiTheme="minorHAnsi" w:cstheme="minorHAnsi"/>
          <w:sz w:val="24"/>
          <w:szCs w:val="24"/>
        </w:rPr>
      </w:pPr>
      <w:r w:rsidRPr="00834C5E">
        <w:rPr>
          <w:rFonts w:asciiTheme="minorHAnsi" w:hAnsiTheme="minorHAnsi" w:cstheme="minorHAnsi"/>
          <w:sz w:val="24"/>
          <w:szCs w:val="24"/>
        </w:rPr>
        <w:t>W ZAKRESIE</w:t>
      </w:r>
      <w:r w:rsidRPr="00834C5E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ZDOLNOŚCI</w:t>
      </w:r>
      <w:r w:rsidRPr="00834C5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TECHNICZNEJ</w:t>
      </w:r>
      <w:r w:rsidRPr="00834C5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4C5E">
        <w:rPr>
          <w:rFonts w:asciiTheme="minorHAnsi" w:hAnsiTheme="minorHAnsi" w:cstheme="minorHAnsi"/>
          <w:sz w:val="24"/>
          <w:szCs w:val="24"/>
        </w:rPr>
        <w:t>WYKONAWCY</w:t>
      </w:r>
    </w:p>
    <w:p w14:paraId="72173F53" w14:textId="77777777" w:rsidR="009075E5" w:rsidRPr="00834C5E" w:rsidRDefault="009075E5" w:rsidP="009075E5">
      <w:pPr>
        <w:pStyle w:val="Tekstpodstawowy"/>
        <w:spacing w:before="4"/>
        <w:rPr>
          <w:rFonts w:asciiTheme="minorHAnsi" w:hAnsiTheme="minorHAnsi" w:cstheme="minorHAnsi"/>
          <w:b/>
        </w:rPr>
      </w:pPr>
    </w:p>
    <w:p w14:paraId="00E55981" w14:textId="77777777" w:rsidR="009075E5" w:rsidRPr="00834C5E" w:rsidRDefault="009075E5" w:rsidP="009075E5">
      <w:pPr>
        <w:pStyle w:val="Tekstpodstawowy"/>
        <w:ind w:left="116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Niniejszym</w:t>
      </w:r>
      <w:r w:rsidRPr="00834C5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oświadczamy,</w:t>
      </w:r>
      <w:r w:rsidRPr="00834C5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że</w:t>
      </w:r>
      <w:r w:rsidRPr="00834C5E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dysponujemy:</w:t>
      </w:r>
    </w:p>
    <w:p w14:paraId="79A75133" w14:textId="77777777" w:rsidR="009075E5" w:rsidRPr="00834C5E" w:rsidRDefault="009075E5" w:rsidP="000478F8">
      <w:pPr>
        <w:pStyle w:val="Akapitzlist"/>
        <w:widowControl w:val="0"/>
        <w:numPr>
          <w:ilvl w:val="0"/>
          <w:numId w:val="63"/>
        </w:numPr>
        <w:tabs>
          <w:tab w:val="left" w:pos="826"/>
        </w:tabs>
        <w:autoSpaceDE w:val="0"/>
        <w:autoSpaceDN w:val="0"/>
        <w:spacing w:before="131" w:after="0" w:line="240" w:lineRule="auto"/>
        <w:ind w:hanging="349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odpowiednim</w:t>
      </w:r>
      <w:r w:rsidRPr="00834C5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potencjałem</w:t>
      </w:r>
      <w:r w:rsidRPr="00834C5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osobowym</w:t>
      </w:r>
      <w:r w:rsidRPr="00834C5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zdolnym</w:t>
      </w:r>
      <w:r w:rsidRPr="00834C5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do</w:t>
      </w:r>
      <w:r w:rsidRPr="00834C5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rzetelnego</w:t>
      </w:r>
      <w:r w:rsidRPr="00834C5E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wykonania</w:t>
      </w:r>
      <w:r w:rsidRPr="00834C5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umowy:</w:t>
      </w:r>
    </w:p>
    <w:p w14:paraId="22E2F93B" w14:textId="4CF406A9" w:rsidR="009075E5" w:rsidRPr="00834C5E" w:rsidRDefault="009075E5" w:rsidP="000478F8">
      <w:pPr>
        <w:pStyle w:val="Akapitzlist"/>
        <w:widowControl w:val="0"/>
        <w:numPr>
          <w:ilvl w:val="1"/>
          <w:numId w:val="63"/>
        </w:numPr>
        <w:tabs>
          <w:tab w:val="left" w:pos="993"/>
          <w:tab w:val="left" w:pos="8362"/>
        </w:tabs>
        <w:autoSpaceDE w:val="0"/>
        <w:autoSpaceDN w:val="0"/>
        <w:spacing w:before="130" w:after="0" w:line="364" w:lineRule="auto"/>
        <w:ind w:left="993" w:right="119" w:hanging="284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personelem</w:t>
      </w:r>
      <w:r w:rsidRPr="00834C5E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kierowniczym</w:t>
      </w:r>
      <w:r w:rsidRPr="00834C5E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(co</w:t>
      </w:r>
      <w:r w:rsidRPr="00834C5E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najmniej</w:t>
      </w:r>
      <w:r w:rsidRPr="00834C5E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jedną</w:t>
      </w:r>
      <w:r w:rsidRPr="00834C5E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osoba</w:t>
      </w:r>
      <w:r w:rsidRPr="00834C5E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nadzorującą)</w:t>
      </w:r>
      <w:r w:rsidR="00A54972">
        <w:rPr>
          <w:rFonts w:asciiTheme="minorHAnsi" w:hAnsiTheme="minorHAnsi" w:cstheme="minorHAnsi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wpisanym</w:t>
      </w:r>
      <w:r w:rsidRPr="00834C5E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</w:t>
      </w:r>
      <w:r w:rsidRPr="00834C5E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listę</w:t>
      </w:r>
      <w:r w:rsidR="00A54972">
        <w:rPr>
          <w:rFonts w:asciiTheme="minorHAnsi" w:hAnsiTheme="minorHAnsi" w:cstheme="minorHAnsi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kwalifikowanych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pracowników ochrony</w:t>
      </w:r>
      <w:r w:rsidRPr="00834C5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fizycznej;</w:t>
      </w:r>
    </w:p>
    <w:p w14:paraId="78801A6E" w14:textId="77777777" w:rsidR="009075E5" w:rsidRPr="00834C5E" w:rsidRDefault="009075E5" w:rsidP="000478F8">
      <w:pPr>
        <w:pStyle w:val="Akapitzlist"/>
        <w:widowControl w:val="0"/>
        <w:numPr>
          <w:ilvl w:val="1"/>
          <w:numId w:val="63"/>
        </w:numPr>
        <w:tabs>
          <w:tab w:val="left" w:pos="993"/>
        </w:tabs>
        <w:autoSpaceDE w:val="0"/>
        <w:autoSpaceDN w:val="0"/>
        <w:spacing w:before="1" w:after="0" w:line="240" w:lineRule="auto"/>
        <w:ind w:left="1533" w:hanging="836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pracownikami</w:t>
      </w:r>
      <w:r w:rsidRPr="00834C5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wykonującymi</w:t>
      </w:r>
      <w:r w:rsidRPr="00834C5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usługę</w:t>
      </w:r>
      <w:r w:rsidRPr="00834C5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ochrony</w:t>
      </w:r>
      <w:r w:rsidRPr="00834C5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mienia;</w:t>
      </w:r>
    </w:p>
    <w:p w14:paraId="6582F188" w14:textId="294E3C2F" w:rsidR="009075E5" w:rsidRPr="00834C5E" w:rsidRDefault="009075E5" w:rsidP="000478F8">
      <w:pPr>
        <w:pStyle w:val="Akapitzlist"/>
        <w:widowControl w:val="0"/>
        <w:numPr>
          <w:ilvl w:val="0"/>
          <w:numId w:val="63"/>
        </w:numPr>
        <w:tabs>
          <w:tab w:val="left" w:pos="826"/>
        </w:tabs>
        <w:autoSpaceDE w:val="0"/>
        <w:autoSpaceDN w:val="0"/>
        <w:spacing w:before="131" w:after="0" w:line="367" w:lineRule="auto"/>
        <w:ind w:left="837" w:right="115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grupą interwencyjną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zdolną całodobowo do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 xml:space="preserve">reakcji (dojazd w ciągu </w:t>
      </w:r>
      <w:r w:rsidR="00A54972">
        <w:rPr>
          <w:rFonts w:asciiTheme="minorHAnsi" w:hAnsiTheme="minorHAnsi" w:cstheme="minorHAnsi"/>
          <w:sz w:val="20"/>
          <w:szCs w:val="20"/>
        </w:rPr>
        <w:t>8</w:t>
      </w:r>
      <w:r w:rsidRPr="00834C5E">
        <w:rPr>
          <w:rFonts w:asciiTheme="minorHAnsi" w:hAnsiTheme="minorHAnsi" w:cstheme="minorHAnsi"/>
          <w:sz w:val="20"/>
          <w:szCs w:val="20"/>
        </w:rPr>
        <w:t xml:space="preserve"> minut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od zgłoszenia)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</w:t>
      </w:r>
      <w:r w:rsidR="00A54972">
        <w:rPr>
          <w:rFonts w:asciiTheme="minorHAnsi" w:hAnsiTheme="minorHAnsi" w:cstheme="minorHAnsi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razie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wystąpienia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zagrożenia,</w:t>
      </w:r>
      <w:r w:rsidRPr="00834C5E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</w:t>
      </w:r>
      <w:r w:rsidRPr="00834C5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terenie objętym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ochroną</w:t>
      </w:r>
      <w:r w:rsidR="00A54972">
        <w:rPr>
          <w:rFonts w:asciiTheme="minorHAnsi" w:hAnsiTheme="minorHAnsi" w:cstheme="minorHAnsi"/>
          <w:sz w:val="20"/>
          <w:szCs w:val="20"/>
        </w:rPr>
        <w:t xml:space="preserve">  (</w:t>
      </w:r>
      <w:r w:rsidR="00A54972" w:rsidRPr="00A54972">
        <w:rPr>
          <w:rFonts w:asciiTheme="minorHAnsi" w:hAnsiTheme="minorHAnsi" w:cstheme="minorHAnsi"/>
          <w:i/>
          <w:iCs/>
          <w:sz w:val="20"/>
          <w:szCs w:val="20"/>
        </w:rPr>
        <w:t>zgodnie z pkt. 3.4 Specyfikacji</w:t>
      </w:r>
      <w:r w:rsidR="00A54972">
        <w:rPr>
          <w:rFonts w:asciiTheme="minorHAnsi" w:hAnsiTheme="minorHAnsi" w:cstheme="minorHAnsi"/>
          <w:sz w:val="20"/>
          <w:szCs w:val="20"/>
        </w:rPr>
        <w:t>)</w:t>
      </w:r>
      <w:r w:rsidRPr="00834C5E">
        <w:rPr>
          <w:rFonts w:asciiTheme="minorHAnsi" w:hAnsiTheme="minorHAnsi" w:cstheme="minorHAnsi"/>
          <w:sz w:val="20"/>
          <w:szCs w:val="20"/>
        </w:rPr>
        <w:t>;</w:t>
      </w:r>
    </w:p>
    <w:p w14:paraId="192D2AEF" w14:textId="30606F78" w:rsidR="009075E5" w:rsidRPr="00A54972" w:rsidRDefault="009075E5" w:rsidP="000478F8">
      <w:pPr>
        <w:pStyle w:val="Akapitzlist"/>
        <w:widowControl w:val="0"/>
        <w:numPr>
          <w:ilvl w:val="0"/>
          <w:numId w:val="63"/>
        </w:numPr>
        <w:tabs>
          <w:tab w:val="left" w:pos="826"/>
        </w:tabs>
        <w:autoSpaceDE w:val="0"/>
        <w:autoSpaceDN w:val="0"/>
        <w:spacing w:after="0" w:line="364" w:lineRule="auto"/>
        <w:ind w:left="837" w:right="117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A54972">
        <w:rPr>
          <w:rFonts w:asciiTheme="minorHAnsi" w:hAnsiTheme="minorHAnsi" w:cstheme="minorHAnsi"/>
          <w:sz w:val="20"/>
          <w:szCs w:val="20"/>
        </w:rPr>
        <w:t>służbami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dyżurnymi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zabezpieczającymi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całodobowy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nadzór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nad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pracownikami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podczas</w:t>
      </w:r>
      <w:r w:rsidRPr="00A54972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z w:val="20"/>
          <w:szCs w:val="20"/>
        </w:rPr>
        <w:t xml:space="preserve"> p</w:t>
      </w:r>
      <w:r w:rsidRPr="00A54972">
        <w:rPr>
          <w:rFonts w:asciiTheme="minorHAnsi" w:hAnsiTheme="minorHAnsi" w:cstheme="minorHAnsi"/>
          <w:sz w:val="20"/>
          <w:szCs w:val="20"/>
        </w:rPr>
        <w:t>ełnienia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przez</w:t>
      </w:r>
      <w:r w:rsidRPr="00A5497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nich</w:t>
      </w:r>
      <w:r w:rsidRPr="00A54972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A54972">
        <w:rPr>
          <w:rFonts w:asciiTheme="minorHAnsi" w:hAnsiTheme="minorHAnsi" w:cstheme="minorHAnsi"/>
          <w:sz w:val="20"/>
          <w:szCs w:val="20"/>
        </w:rPr>
        <w:t>służby</w:t>
      </w:r>
      <w:r w:rsidR="00A54972">
        <w:rPr>
          <w:rFonts w:asciiTheme="minorHAnsi" w:hAnsiTheme="minorHAnsi" w:cstheme="minorHAnsi"/>
          <w:sz w:val="20"/>
          <w:szCs w:val="20"/>
        </w:rPr>
        <w:t xml:space="preserve"> (</w:t>
      </w:r>
      <w:r w:rsidR="00A54972" w:rsidRPr="00A54972">
        <w:rPr>
          <w:rFonts w:asciiTheme="minorHAnsi" w:hAnsiTheme="minorHAnsi" w:cstheme="minorHAnsi"/>
          <w:i/>
          <w:iCs/>
          <w:sz w:val="20"/>
          <w:szCs w:val="20"/>
        </w:rPr>
        <w:t>zgodnie z pkt. 3.4 Specyfikacji</w:t>
      </w:r>
      <w:r w:rsidR="00A54972">
        <w:rPr>
          <w:rFonts w:asciiTheme="minorHAnsi" w:hAnsiTheme="minorHAnsi" w:cstheme="minorHAnsi"/>
          <w:sz w:val="20"/>
          <w:szCs w:val="20"/>
        </w:rPr>
        <w:t>)</w:t>
      </w:r>
      <w:r w:rsidRPr="00A54972">
        <w:rPr>
          <w:rFonts w:asciiTheme="minorHAnsi" w:hAnsiTheme="minorHAnsi" w:cstheme="minorHAnsi"/>
          <w:sz w:val="20"/>
          <w:szCs w:val="20"/>
        </w:rPr>
        <w:t>;</w:t>
      </w:r>
    </w:p>
    <w:p w14:paraId="74D4CBB1" w14:textId="01937276" w:rsidR="009075E5" w:rsidRPr="00834C5E" w:rsidRDefault="009075E5" w:rsidP="000478F8">
      <w:pPr>
        <w:pStyle w:val="Akapitzlist"/>
        <w:widowControl w:val="0"/>
        <w:numPr>
          <w:ilvl w:val="0"/>
          <w:numId w:val="63"/>
        </w:numPr>
        <w:tabs>
          <w:tab w:val="left" w:pos="826"/>
          <w:tab w:val="left" w:pos="8673"/>
        </w:tabs>
        <w:autoSpaceDE w:val="0"/>
        <w:autoSpaceDN w:val="0"/>
        <w:spacing w:before="2" w:after="0" w:line="364" w:lineRule="auto"/>
        <w:ind w:left="837" w:right="123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funkcjonującym</w:t>
      </w:r>
      <w:r w:rsidRPr="00834C5E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całodobowym</w:t>
      </w:r>
      <w:r w:rsidRPr="00834C5E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centrum</w:t>
      </w:r>
      <w:r w:rsidRPr="00834C5E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monitorowania</w:t>
      </w:r>
      <w:r w:rsidRPr="00834C5E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i</w:t>
      </w:r>
      <w:r w:rsidRPr="00834C5E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kierowania</w:t>
      </w:r>
      <w:r w:rsidRPr="00834C5E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ochroną,</w:t>
      </w:r>
      <w:r w:rsidR="00A54972">
        <w:rPr>
          <w:rFonts w:asciiTheme="minorHAnsi" w:hAnsiTheme="minorHAnsi" w:cstheme="minorHAnsi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pacing w:val="-1"/>
          <w:sz w:val="20"/>
          <w:szCs w:val="20"/>
        </w:rPr>
        <w:t>zapewniającym</w:t>
      </w:r>
      <w:r w:rsidRPr="00834C5E">
        <w:rPr>
          <w:rFonts w:asciiTheme="minorHAnsi" w:hAnsiTheme="minorHAnsi" w:cstheme="minorHAnsi"/>
          <w:spacing w:val="-55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pacing w:val="-55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z w:val="20"/>
          <w:szCs w:val="20"/>
        </w:rPr>
        <w:t xml:space="preserve"> s</w:t>
      </w:r>
      <w:r w:rsidRPr="00834C5E">
        <w:rPr>
          <w:rFonts w:asciiTheme="minorHAnsi" w:hAnsiTheme="minorHAnsi" w:cstheme="minorHAnsi"/>
          <w:sz w:val="20"/>
          <w:szCs w:val="20"/>
        </w:rPr>
        <w:t>tałą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łączność</w:t>
      </w:r>
      <w:r w:rsidRPr="00834C5E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 chronionym</w:t>
      </w:r>
      <w:r w:rsidR="00A54972">
        <w:rPr>
          <w:rFonts w:asciiTheme="minorHAnsi" w:hAnsiTheme="minorHAnsi" w:cstheme="minorHAnsi"/>
          <w:sz w:val="20"/>
          <w:szCs w:val="20"/>
        </w:rPr>
        <w:t>i</w:t>
      </w:r>
      <w:r w:rsidRPr="00834C5E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obiek</w:t>
      </w:r>
      <w:r w:rsidR="00A54972">
        <w:rPr>
          <w:rFonts w:asciiTheme="minorHAnsi" w:hAnsiTheme="minorHAnsi" w:cstheme="minorHAnsi"/>
          <w:sz w:val="20"/>
          <w:szCs w:val="20"/>
        </w:rPr>
        <w:t xml:space="preserve">tami </w:t>
      </w:r>
      <w:r w:rsidRPr="00834C5E">
        <w:rPr>
          <w:rFonts w:asciiTheme="minorHAnsi" w:hAnsiTheme="minorHAnsi" w:cstheme="minorHAnsi"/>
          <w:sz w:val="20"/>
          <w:szCs w:val="20"/>
        </w:rPr>
        <w:t>Zamawiającego</w:t>
      </w:r>
      <w:r w:rsidR="00A54972">
        <w:rPr>
          <w:rFonts w:asciiTheme="minorHAnsi" w:hAnsiTheme="minorHAnsi" w:cstheme="minorHAnsi"/>
          <w:sz w:val="20"/>
          <w:szCs w:val="20"/>
        </w:rPr>
        <w:t xml:space="preserve">  (</w:t>
      </w:r>
      <w:r w:rsidR="00A54972" w:rsidRPr="00A54972">
        <w:rPr>
          <w:rFonts w:asciiTheme="minorHAnsi" w:hAnsiTheme="minorHAnsi" w:cstheme="minorHAnsi"/>
          <w:i/>
          <w:iCs/>
          <w:sz w:val="20"/>
          <w:szCs w:val="20"/>
        </w:rPr>
        <w:t>zgodnie z pkt. 3.4 Specyfikacji</w:t>
      </w:r>
      <w:r w:rsidR="00A54972">
        <w:rPr>
          <w:rFonts w:asciiTheme="minorHAnsi" w:hAnsiTheme="minorHAnsi" w:cstheme="minorHAnsi"/>
          <w:sz w:val="20"/>
          <w:szCs w:val="20"/>
        </w:rPr>
        <w:t>);</w:t>
      </w:r>
    </w:p>
    <w:p w14:paraId="22974056" w14:textId="6BB8D977" w:rsidR="009075E5" w:rsidRPr="00834C5E" w:rsidRDefault="009075E5" w:rsidP="000478F8">
      <w:pPr>
        <w:pStyle w:val="Akapitzlist"/>
        <w:widowControl w:val="0"/>
        <w:numPr>
          <w:ilvl w:val="0"/>
          <w:numId w:val="63"/>
        </w:numPr>
        <w:tabs>
          <w:tab w:val="left" w:pos="826"/>
        </w:tabs>
        <w:autoSpaceDE w:val="0"/>
        <w:autoSpaceDN w:val="0"/>
        <w:spacing w:before="1" w:after="0" w:line="364" w:lineRule="auto"/>
        <w:ind w:left="837" w:right="115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przydzielonym</w:t>
      </w:r>
      <w:r w:rsidRPr="00834C5E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pasmem</w:t>
      </w:r>
      <w:r w:rsidRPr="00834C5E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częstotliwości</w:t>
      </w:r>
      <w:r w:rsidRPr="00834C5E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radiowej</w:t>
      </w:r>
      <w:r w:rsidRPr="00834C5E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umożliwiającym</w:t>
      </w:r>
      <w:r w:rsidRPr="00834C5E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komunikowanie</w:t>
      </w:r>
      <w:r w:rsidRPr="00834C5E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między</w:t>
      </w:r>
      <w:r w:rsidRPr="00834C5E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z w:val="20"/>
          <w:szCs w:val="20"/>
        </w:rPr>
        <w:t xml:space="preserve"> p</w:t>
      </w:r>
      <w:r w:rsidRPr="00834C5E">
        <w:rPr>
          <w:rFonts w:asciiTheme="minorHAnsi" w:hAnsiTheme="minorHAnsi" w:cstheme="minorHAnsi"/>
          <w:sz w:val="20"/>
          <w:szCs w:val="20"/>
        </w:rPr>
        <w:t>racownikami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ochrony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i centrum</w:t>
      </w:r>
      <w:r w:rsidRPr="00834C5E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monitorowania.</w:t>
      </w:r>
    </w:p>
    <w:p w14:paraId="54349172" w14:textId="77777777" w:rsidR="009075E5" w:rsidRPr="00834C5E" w:rsidRDefault="009075E5" w:rsidP="009075E5">
      <w:pPr>
        <w:pStyle w:val="Tekstpodstawowy"/>
        <w:spacing w:before="7"/>
        <w:rPr>
          <w:rFonts w:asciiTheme="minorHAnsi" w:hAnsiTheme="minorHAnsi" w:cstheme="minorHAnsi"/>
          <w:sz w:val="20"/>
          <w:szCs w:val="20"/>
        </w:rPr>
      </w:pPr>
    </w:p>
    <w:p w14:paraId="190EF052" w14:textId="77777777" w:rsidR="00A54972" w:rsidRDefault="009075E5" w:rsidP="009075E5">
      <w:pPr>
        <w:spacing w:line="247" w:lineRule="auto"/>
        <w:ind w:left="477" w:hanging="361"/>
        <w:rPr>
          <w:rFonts w:asciiTheme="minorHAnsi" w:hAnsiTheme="minorHAnsi" w:cstheme="minorHAnsi"/>
          <w:spacing w:val="-56"/>
          <w:sz w:val="20"/>
          <w:szCs w:val="20"/>
        </w:rPr>
      </w:pPr>
      <w:r w:rsidRPr="00834C5E">
        <w:rPr>
          <w:rFonts w:asciiTheme="minorHAnsi" w:hAnsiTheme="minorHAnsi" w:cstheme="minorHAnsi"/>
          <w:b/>
          <w:sz w:val="20"/>
          <w:szCs w:val="20"/>
        </w:rPr>
        <w:t>Oświadczamy,</w:t>
      </w:r>
      <w:r w:rsidRPr="00834C5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że</w:t>
      </w:r>
      <w:r w:rsidRPr="00834C5E">
        <w:rPr>
          <w:rFonts w:asciiTheme="minorHAnsi" w:hAnsiTheme="minorHAnsi" w:cstheme="minorHAnsi"/>
          <w:b/>
          <w:spacing w:val="59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ww.</w:t>
      </w:r>
      <w:r w:rsidRPr="00834C5E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potencjałem</w:t>
      </w:r>
      <w:r w:rsidRPr="00834C5E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technicznym</w:t>
      </w:r>
      <w:r w:rsidRPr="00834C5E">
        <w:rPr>
          <w:rFonts w:asciiTheme="minorHAnsi" w:hAnsiTheme="minorHAnsi" w:cstheme="minorHAnsi"/>
          <w:b/>
          <w:spacing w:val="3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i</w:t>
      </w:r>
      <w:r w:rsidRPr="00834C5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b/>
          <w:sz w:val="20"/>
          <w:szCs w:val="20"/>
        </w:rPr>
        <w:t>osobowym</w:t>
      </w:r>
      <w:r w:rsidRPr="00834C5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dysponujemy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we</w:t>
      </w:r>
      <w:r w:rsidRPr="00834C5E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własnym</w:t>
      </w:r>
      <w:r w:rsidRPr="00834C5E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zakresie,</w:t>
      </w:r>
      <w:r w:rsidRPr="00834C5E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 w:rsidR="00A54972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</w:p>
    <w:p w14:paraId="00A987F7" w14:textId="70A86D13" w:rsidR="009075E5" w:rsidRPr="00A54972" w:rsidRDefault="009075E5" w:rsidP="00A54972">
      <w:pPr>
        <w:spacing w:line="247" w:lineRule="auto"/>
        <w:ind w:left="477" w:hanging="361"/>
        <w:rPr>
          <w:rFonts w:asciiTheme="minorHAnsi" w:hAnsiTheme="minorHAnsi" w:cstheme="minorHAnsi"/>
          <w:spacing w:val="2"/>
          <w:sz w:val="20"/>
          <w:szCs w:val="20"/>
          <w:u w:val="single"/>
        </w:rPr>
      </w:pPr>
      <w:r w:rsidRPr="00834C5E">
        <w:rPr>
          <w:rFonts w:asciiTheme="minorHAnsi" w:hAnsiTheme="minorHAnsi" w:cstheme="minorHAnsi"/>
          <w:sz w:val="20"/>
          <w:szCs w:val="20"/>
          <w:u w:val="single"/>
        </w:rPr>
        <w:t>za</w:t>
      </w:r>
      <w:r w:rsidRPr="00834C5E">
        <w:rPr>
          <w:rFonts w:asciiTheme="minorHAnsi" w:hAnsiTheme="minorHAnsi" w:cstheme="minorHAnsi"/>
          <w:spacing w:val="1"/>
          <w:sz w:val="20"/>
          <w:szCs w:val="20"/>
          <w:u w:val="single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  <w:u w:val="single"/>
        </w:rPr>
        <w:t>wyjątkiem</w:t>
      </w:r>
      <w:r w:rsidR="00A54972">
        <w:rPr>
          <w:rFonts w:asciiTheme="minorHAnsi" w:hAnsiTheme="minorHAnsi" w:cstheme="minorHAnsi"/>
          <w:spacing w:val="2"/>
          <w:sz w:val="20"/>
          <w:szCs w:val="20"/>
          <w:u w:val="single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  <w:u w:val="single"/>
        </w:rPr>
        <w:t>określonego</w:t>
      </w:r>
      <w:r w:rsidRPr="00834C5E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:</w:t>
      </w:r>
    </w:p>
    <w:p w14:paraId="02D1AFA1" w14:textId="77777777" w:rsidR="009075E5" w:rsidRPr="00834C5E" w:rsidRDefault="009075E5" w:rsidP="000478F8">
      <w:pPr>
        <w:pStyle w:val="Akapitzlist"/>
        <w:widowControl w:val="0"/>
        <w:numPr>
          <w:ilvl w:val="0"/>
          <w:numId w:val="62"/>
        </w:numPr>
        <w:tabs>
          <w:tab w:val="left" w:pos="825"/>
          <w:tab w:val="left" w:pos="826"/>
        </w:tabs>
        <w:autoSpaceDE w:val="0"/>
        <w:autoSpaceDN w:val="0"/>
        <w:spacing w:after="0" w:line="242" w:lineRule="auto"/>
        <w:ind w:right="157" w:hanging="360"/>
        <w:contextualSpacing w:val="0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w w:val="110"/>
          <w:sz w:val="20"/>
          <w:szCs w:val="20"/>
        </w:rPr>
        <w:t>w</w:t>
      </w:r>
      <w:r w:rsidRPr="00834C5E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pkt.</w:t>
      </w:r>
      <w:r w:rsidRPr="00834C5E">
        <w:rPr>
          <w:rFonts w:asciiTheme="minorHAnsi" w:hAnsiTheme="minorHAnsi" w:cstheme="minorHAnsi"/>
          <w:spacing w:val="30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45"/>
          <w:sz w:val="20"/>
          <w:szCs w:val="20"/>
        </w:rPr>
        <w:t>………………………..……………………………..*</w:t>
      </w:r>
      <w:r w:rsidRPr="00834C5E">
        <w:rPr>
          <w:rFonts w:asciiTheme="minorHAnsi" w:hAnsiTheme="minorHAnsi" w:cstheme="minorHAnsi"/>
          <w:spacing w:val="72"/>
          <w:w w:val="145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oświadczenia</w:t>
      </w:r>
      <w:r w:rsidRPr="00834C5E">
        <w:rPr>
          <w:rFonts w:asciiTheme="minorHAnsi" w:hAnsiTheme="minorHAnsi" w:cstheme="minorHAnsi"/>
          <w:spacing w:val="32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,</w:t>
      </w:r>
      <w:r w:rsidRPr="00834C5E">
        <w:rPr>
          <w:rFonts w:asciiTheme="minorHAnsi" w:hAnsiTheme="minorHAnsi" w:cstheme="minorHAnsi"/>
          <w:spacing w:val="30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którym</w:t>
      </w:r>
      <w:r w:rsidRPr="00834C5E">
        <w:rPr>
          <w:rFonts w:asciiTheme="minorHAnsi" w:hAnsiTheme="minorHAnsi" w:cstheme="minorHAnsi"/>
          <w:spacing w:val="35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dysponujemy</w:t>
      </w:r>
      <w:r w:rsidRPr="00834C5E">
        <w:rPr>
          <w:rFonts w:asciiTheme="minorHAnsi" w:hAnsiTheme="minorHAnsi" w:cstheme="minorHAnsi"/>
          <w:spacing w:val="-62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polegając</w:t>
      </w:r>
      <w:r w:rsidRPr="00834C5E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na</w:t>
      </w:r>
      <w:r w:rsidRPr="00834C5E">
        <w:rPr>
          <w:rFonts w:asciiTheme="minorHAnsi" w:hAnsiTheme="minorHAnsi" w:cstheme="minorHAnsi"/>
          <w:spacing w:val="-10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zasobach</w:t>
      </w:r>
      <w:r w:rsidRPr="00834C5E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innych</w:t>
      </w:r>
      <w:r w:rsidRPr="00834C5E">
        <w:rPr>
          <w:rFonts w:asciiTheme="minorHAnsi" w:hAnsiTheme="minorHAnsi" w:cstheme="minorHAnsi"/>
          <w:spacing w:val="-8"/>
          <w:w w:val="110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w w:val="110"/>
          <w:sz w:val="20"/>
          <w:szCs w:val="20"/>
        </w:rPr>
        <w:t>podmiotów.</w:t>
      </w:r>
    </w:p>
    <w:p w14:paraId="414B5D00" w14:textId="77777777" w:rsidR="009075E5" w:rsidRPr="00834C5E" w:rsidRDefault="009075E5" w:rsidP="009075E5">
      <w:pPr>
        <w:pStyle w:val="Tekstpodstawowy"/>
        <w:spacing w:before="9"/>
        <w:rPr>
          <w:rFonts w:asciiTheme="minorHAnsi" w:hAnsiTheme="minorHAnsi" w:cstheme="minorHAnsi"/>
          <w:sz w:val="20"/>
          <w:szCs w:val="20"/>
        </w:rPr>
      </w:pPr>
    </w:p>
    <w:p w14:paraId="033BA01B" w14:textId="77777777" w:rsidR="009075E5" w:rsidRPr="00834C5E" w:rsidRDefault="009075E5" w:rsidP="00A54972">
      <w:pPr>
        <w:pStyle w:val="Tekstpodstawowy"/>
        <w:spacing w:before="1" w:line="244" w:lineRule="auto"/>
        <w:ind w:left="851" w:right="113" w:hanging="709"/>
        <w:jc w:val="both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Uwaga: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Wykonawca,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który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polega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zdolnościach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innych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podmiotów,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musi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udowodnić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zamawiającemu,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że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realizując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zamówienie,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będzie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dysponował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niezbędnymi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zasobami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tych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podmiotów, w szczególności przedstawiając zobowiązanie tych podmiotów do oddania mu do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dyspozycji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niezbędnych</w:t>
      </w:r>
      <w:r w:rsidRPr="00834C5E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zasobów</w:t>
      </w:r>
      <w:r w:rsidRPr="00834C5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na</w:t>
      </w:r>
      <w:r w:rsidRPr="00834C5E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potrzeby realizacji</w:t>
      </w:r>
      <w:r w:rsidRPr="00834C5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34C5E">
        <w:rPr>
          <w:rFonts w:asciiTheme="minorHAnsi" w:hAnsiTheme="minorHAnsi" w:cstheme="minorHAnsi"/>
          <w:sz w:val="20"/>
          <w:szCs w:val="20"/>
        </w:rPr>
        <w:t>zamówienia.</w:t>
      </w:r>
    </w:p>
    <w:p w14:paraId="2179E189" w14:textId="77777777" w:rsidR="009075E5" w:rsidRPr="00834C5E" w:rsidRDefault="009075E5" w:rsidP="009075E5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5BCE0150" w14:textId="77777777" w:rsidR="009075E5" w:rsidRPr="00834C5E" w:rsidRDefault="009075E5" w:rsidP="009075E5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091541EB" w14:textId="77777777" w:rsidR="009075E5" w:rsidRPr="00834C5E" w:rsidRDefault="009075E5" w:rsidP="009075E5">
      <w:pPr>
        <w:pStyle w:val="Tekstpodstawowy"/>
        <w:ind w:left="116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Data:..........................................</w:t>
      </w:r>
    </w:p>
    <w:p w14:paraId="0F8E7E69" w14:textId="77777777" w:rsidR="009075E5" w:rsidRPr="00834C5E" w:rsidRDefault="009075E5" w:rsidP="009075E5">
      <w:pPr>
        <w:pStyle w:val="Tekstpodstawowy"/>
        <w:spacing w:before="9"/>
        <w:rPr>
          <w:rFonts w:asciiTheme="minorHAnsi" w:hAnsiTheme="minorHAnsi" w:cstheme="minorHAnsi"/>
          <w:sz w:val="20"/>
          <w:szCs w:val="20"/>
        </w:rPr>
      </w:pPr>
    </w:p>
    <w:p w14:paraId="689431CC" w14:textId="77777777" w:rsidR="009075E5" w:rsidRPr="00834C5E" w:rsidRDefault="009075E5" w:rsidP="009075E5">
      <w:pPr>
        <w:pStyle w:val="Tekstpodstawowy"/>
        <w:ind w:left="3823"/>
        <w:rPr>
          <w:rFonts w:asciiTheme="minorHAnsi" w:hAnsiTheme="minorHAnsi" w:cstheme="minorHAnsi"/>
          <w:sz w:val="20"/>
          <w:szCs w:val="20"/>
        </w:rPr>
      </w:pPr>
      <w:r w:rsidRPr="00834C5E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</w:p>
    <w:p w14:paraId="2871C75B" w14:textId="77777777" w:rsidR="00A54972" w:rsidRDefault="009075E5" w:rsidP="009075E5">
      <w:pPr>
        <w:pStyle w:val="Tekstpodstawowy"/>
        <w:spacing w:before="3" w:line="244" w:lineRule="auto"/>
        <w:ind w:left="4821" w:right="815" w:hanging="507"/>
        <w:rPr>
          <w:rFonts w:asciiTheme="minorHAnsi" w:hAnsiTheme="minorHAnsi" w:cstheme="minorHAnsi"/>
          <w:spacing w:val="-56"/>
          <w:sz w:val="16"/>
          <w:szCs w:val="16"/>
        </w:rPr>
      </w:pPr>
      <w:r w:rsidRPr="00A54972">
        <w:rPr>
          <w:rFonts w:asciiTheme="minorHAnsi" w:hAnsiTheme="minorHAnsi" w:cstheme="minorHAnsi"/>
          <w:sz w:val="16"/>
          <w:szCs w:val="16"/>
        </w:rPr>
        <w:t>podpis/y Wykonawcy lub osoby (osób) uprawnionych</w:t>
      </w:r>
      <w:r w:rsidRPr="00A54972">
        <w:rPr>
          <w:rFonts w:asciiTheme="minorHAnsi" w:hAnsiTheme="minorHAnsi" w:cstheme="minorHAnsi"/>
          <w:spacing w:val="-56"/>
          <w:sz w:val="16"/>
          <w:szCs w:val="16"/>
        </w:rPr>
        <w:t xml:space="preserve"> </w:t>
      </w:r>
    </w:p>
    <w:p w14:paraId="18474D08" w14:textId="2FF9BB63" w:rsidR="009075E5" w:rsidRPr="00A54972" w:rsidRDefault="00A54972" w:rsidP="00A54972">
      <w:pPr>
        <w:pStyle w:val="Tekstpodstawowy"/>
        <w:spacing w:before="3" w:line="244" w:lineRule="auto"/>
        <w:ind w:left="5245" w:right="815" w:hanging="507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pacing w:val="-56"/>
          <w:sz w:val="16"/>
          <w:szCs w:val="16"/>
        </w:rPr>
        <w:t xml:space="preserve"> </w:t>
      </w:r>
      <w:r w:rsidR="009075E5" w:rsidRPr="00A54972">
        <w:rPr>
          <w:rFonts w:asciiTheme="minorHAnsi" w:hAnsiTheme="minorHAnsi" w:cstheme="minorHAnsi"/>
          <w:sz w:val="16"/>
          <w:szCs w:val="16"/>
        </w:rPr>
        <w:t>do</w:t>
      </w:r>
      <w:r w:rsidR="009075E5" w:rsidRPr="00A54972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="009075E5" w:rsidRPr="00A54972">
        <w:rPr>
          <w:rFonts w:asciiTheme="minorHAnsi" w:hAnsiTheme="minorHAnsi" w:cstheme="minorHAnsi"/>
          <w:sz w:val="16"/>
          <w:szCs w:val="16"/>
        </w:rPr>
        <w:t>występowania</w:t>
      </w:r>
      <w:r w:rsidR="009075E5" w:rsidRPr="00A54972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="009075E5" w:rsidRPr="00A54972">
        <w:rPr>
          <w:rFonts w:asciiTheme="minorHAnsi" w:hAnsiTheme="minorHAnsi" w:cstheme="minorHAnsi"/>
          <w:sz w:val="16"/>
          <w:szCs w:val="16"/>
        </w:rPr>
        <w:t>w</w:t>
      </w:r>
      <w:r w:rsidR="009075E5" w:rsidRPr="00A54972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="009075E5" w:rsidRPr="00A54972">
        <w:rPr>
          <w:rFonts w:asciiTheme="minorHAnsi" w:hAnsiTheme="minorHAnsi" w:cstheme="minorHAnsi"/>
          <w:sz w:val="16"/>
          <w:szCs w:val="16"/>
        </w:rPr>
        <w:t>imieniu</w:t>
      </w:r>
      <w:r w:rsidR="009075E5" w:rsidRPr="00A54972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="009075E5" w:rsidRPr="00A54972">
        <w:rPr>
          <w:rFonts w:asciiTheme="minorHAnsi" w:hAnsiTheme="minorHAnsi" w:cstheme="minorHAnsi"/>
          <w:sz w:val="16"/>
          <w:szCs w:val="16"/>
        </w:rPr>
        <w:t>Wykonawcy</w:t>
      </w:r>
    </w:p>
    <w:p w14:paraId="0262F14B" w14:textId="77777777" w:rsidR="009075E5" w:rsidRPr="00A54972" w:rsidRDefault="009075E5" w:rsidP="009075E5">
      <w:pPr>
        <w:pStyle w:val="Tekstpodstawowy"/>
        <w:rPr>
          <w:rFonts w:asciiTheme="minorHAnsi" w:hAnsiTheme="minorHAnsi" w:cstheme="minorHAnsi"/>
          <w:sz w:val="16"/>
          <w:szCs w:val="16"/>
        </w:rPr>
      </w:pPr>
    </w:p>
    <w:p w14:paraId="28CF855E" w14:textId="77777777" w:rsidR="009075E5" w:rsidRPr="00834C5E" w:rsidRDefault="009075E5" w:rsidP="009075E5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3C3C26B1" w14:textId="77777777" w:rsidR="009075E5" w:rsidRPr="00834C5E" w:rsidRDefault="009075E5" w:rsidP="009075E5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AA51FFA" w14:textId="688301F8" w:rsidR="009075E5" w:rsidRPr="00A54972" w:rsidRDefault="009075E5" w:rsidP="009075E5">
      <w:pPr>
        <w:tabs>
          <w:tab w:val="left" w:pos="1596"/>
          <w:tab w:val="left" w:pos="2145"/>
          <w:tab w:val="left" w:pos="3618"/>
          <w:tab w:val="left" w:pos="4070"/>
          <w:tab w:val="left" w:pos="5427"/>
          <w:tab w:val="left" w:pos="6015"/>
          <w:tab w:val="left" w:pos="6893"/>
          <w:tab w:val="left" w:pos="8336"/>
          <w:tab w:val="left" w:pos="9321"/>
        </w:tabs>
        <w:spacing w:before="193"/>
        <w:ind w:left="116" w:right="119"/>
        <w:rPr>
          <w:rFonts w:asciiTheme="minorHAnsi" w:hAnsiTheme="minorHAnsi" w:cstheme="minorHAnsi"/>
          <w:i/>
          <w:sz w:val="18"/>
          <w:szCs w:val="18"/>
        </w:rPr>
      </w:pPr>
      <w:r w:rsidRPr="00834C5E">
        <w:rPr>
          <w:rFonts w:asciiTheme="minorHAnsi" w:hAnsiTheme="minorHAnsi" w:cstheme="minorHAnsi"/>
          <w:i/>
          <w:sz w:val="20"/>
          <w:szCs w:val="20"/>
        </w:rPr>
        <w:t>*</w:t>
      </w:r>
      <w:r w:rsidRPr="00A54972">
        <w:rPr>
          <w:rFonts w:asciiTheme="minorHAnsi" w:hAnsiTheme="minorHAnsi" w:cstheme="minorHAnsi"/>
          <w:i/>
          <w:sz w:val="18"/>
          <w:szCs w:val="18"/>
        </w:rPr>
        <w:t>Wykonawca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jest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zobowiązany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do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wypełnienia</w:t>
      </w:r>
      <w:r w:rsidRPr="00A54972">
        <w:rPr>
          <w:rFonts w:asciiTheme="minorHAnsi" w:hAnsiTheme="minorHAnsi" w:cstheme="minorHAnsi"/>
          <w:i/>
          <w:sz w:val="18"/>
          <w:szCs w:val="18"/>
        </w:rPr>
        <w:tab/>
        <w:t>ww.</w:t>
      </w:r>
      <w:r w:rsidRPr="00A54972">
        <w:rPr>
          <w:rFonts w:asciiTheme="minorHAnsi" w:hAnsiTheme="minorHAnsi" w:cstheme="minorHAnsi"/>
          <w:i/>
          <w:sz w:val="18"/>
          <w:szCs w:val="18"/>
        </w:rPr>
        <w:tab/>
        <w:t>pozycji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odpowiednio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poprzez</w:t>
      </w:r>
      <w:r w:rsidR="00A54972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pacing w:val="-1"/>
          <w:sz w:val="18"/>
          <w:szCs w:val="18"/>
        </w:rPr>
        <w:t>wpisanie</w:t>
      </w:r>
      <w:r w:rsidR="00A54972" w:rsidRPr="00A54972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pacing w:val="-59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odpowiedniego</w:t>
      </w:r>
      <w:r w:rsidRPr="00A54972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punktu</w:t>
      </w:r>
      <w:r w:rsidRPr="00A54972">
        <w:rPr>
          <w:rFonts w:asciiTheme="minorHAnsi" w:hAnsiTheme="minorHAnsi" w:cstheme="minorHAnsi"/>
          <w:i/>
          <w:spacing w:val="2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z</w:t>
      </w:r>
      <w:r w:rsidRPr="00A54972">
        <w:rPr>
          <w:rFonts w:asciiTheme="minorHAnsi" w:hAnsiTheme="minorHAnsi" w:cstheme="minorHAnsi"/>
          <w:i/>
          <w:spacing w:val="-8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niniejszego</w:t>
      </w:r>
      <w:r w:rsidRPr="00A54972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oświadczenia</w:t>
      </w:r>
      <w:r w:rsidRPr="00A54972">
        <w:rPr>
          <w:rFonts w:asciiTheme="minorHAnsi" w:hAnsiTheme="minorHAnsi" w:cstheme="minorHAnsi"/>
          <w:i/>
          <w:spacing w:val="2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lub</w:t>
      </w:r>
      <w:r w:rsidRPr="00A54972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dokonania wpisu</w:t>
      </w:r>
      <w:r w:rsidRPr="00A54972">
        <w:rPr>
          <w:rFonts w:asciiTheme="minorHAnsi" w:hAnsiTheme="minorHAnsi" w:cstheme="minorHAnsi"/>
          <w:i/>
          <w:spacing w:val="2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„nie</w:t>
      </w:r>
      <w:r w:rsidRPr="00A54972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A54972">
        <w:rPr>
          <w:rFonts w:asciiTheme="minorHAnsi" w:hAnsiTheme="minorHAnsi" w:cstheme="minorHAnsi"/>
          <w:i/>
          <w:sz w:val="18"/>
          <w:szCs w:val="18"/>
        </w:rPr>
        <w:t>dotyczy”</w:t>
      </w:r>
    </w:p>
    <w:p w14:paraId="140BBA79" w14:textId="55ED140F" w:rsidR="009075E5" w:rsidRDefault="009075E5" w:rsidP="008B5DAF">
      <w:pPr>
        <w:tabs>
          <w:tab w:val="left" w:pos="360"/>
          <w:tab w:val="left" w:pos="5386"/>
          <w:tab w:val="left" w:pos="7158"/>
        </w:tabs>
        <w:spacing w:after="0" w:line="240" w:lineRule="atLea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5DA64E21" w14:textId="6A6E95CA" w:rsidR="00BC0ECB" w:rsidRDefault="00BC0ECB" w:rsidP="00BC0ECB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>Załącznik Nr 7</w:t>
      </w:r>
    </w:p>
    <w:p w14:paraId="7D8C0415" w14:textId="64180E06" w:rsidR="00BC0ECB" w:rsidRPr="00BC0ECB" w:rsidRDefault="00BC0ECB" w:rsidP="00BC0ECB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4262A7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4511DF31" w14:textId="77777777" w:rsidR="00BC0ECB" w:rsidRDefault="00BC0ECB" w:rsidP="00BC0ECB">
      <w:pPr>
        <w:pStyle w:val="Tytu"/>
        <w:rPr>
          <w:rFonts w:asciiTheme="minorHAnsi" w:hAnsiTheme="minorHAnsi" w:cstheme="minorHAnsi"/>
          <w:sz w:val="20"/>
          <w:szCs w:val="20"/>
        </w:rPr>
      </w:pPr>
    </w:p>
    <w:p w14:paraId="7422F084" w14:textId="77777777" w:rsidR="00BC0ECB" w:rsidRDefault="00BC0ECB" w:rsidP="00BC0ECB">
      <w:pPr>
        <w:pStyle w:val="Tytu"/>
        <w:ind w:left="0" w:right="1"/>
        <w:rPr>
          <w:rFonts w:asciiTheme="minorHAnsi" w:hAnsiTheme="minorHAnsi" w:cstheme="minorHAnsi"/>
          <w:spacing w:val="-64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Zobowiązanie</w:t>
      </w:r>
      <w:r w:rsidRPr="00BC0EC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innego</w:t>
      </w:r>
      <w:r w:rsidRPr="00BC0EC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podmiotu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do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udostępnienia</w:t>
      </w:r>
      <w:r w:rsidRPr="00BC0EC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własnych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zasobów</w:t>
      </w:r>
      <w:r w:rsidRPr="00BC0ECB">
        <w:rPr>
          <w:rFonts w:asciiTheme="minorHAnsi" w:hAnsiTheme="minorHAnsi" w:cstheme="minorHAnsi"/>
          <w:spacing w:val="-64"/>
          <w:sz w:val="20"/>
          <w:szCs w:val="20"/>
        </w:rPr>
        <w:t xml:space="preserve"> </w:t>
      </w:r>
    </w:p>
    <w:p w14:paraId="7AF4C1E3" w14:textId="3114558E" w:rsidR="00BC0ECB" w:rsidRPr="00BC0ECB" w:rsidRDefault="00BC0ECB" w:rsidP="00BC0ECB">
      <w:pPr>
        <w:pStyle w:val="Tytu"/>
        <w:ind w:left="0" w:right="1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na zasadach określonych w</w:t>
      </w:r>
      <w:r w:rsidRPr="00BC0ECB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Specyfikacji Zamówienia</w:t>
      </w:r>
    </w:p>
    <w:p w14:paraId="1ABF08CB" w14:textId="77777777" w:rsidR="00BC0ECB" w:rsidRPr="00BC0ECB" w:rsidRDefault="00BC0ECB" w:rsidP="00BC0ECB">
      <w:pPr>
        <w:pStyle w:val="Tekstpodstawowy"/>
        <w:spacing w:before="4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5343"/>
        <w:gridCol w:w="3396"/>
      </w:tblGrid>
      <w:tr w:rsidR="00BC0ECB" w:rsidRPr="00BC0ECB" w14:paraId="5A7F9A00" w14:textId="77777777" w:rsidTr="00A37FD6">
        <w:trPr>
          <w:trHeight w:val="498"/>
        </w:trPr>
        <w:tc>
          <w:tcPr>
            <w:tcW w:w="547" w:type="dxa"/>
          </w:tcPr>
          <w:p w14:paraId="2DC119CE" w14:textId="77777777" w:rsidR="00BC0ECB" w:rsidRPr="002620F1" w:rsidRDefault="00BC0ECB" w:rsidP="00A37FD6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2620F1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343" w:type="dxa"/>
          </w:tcPr>
          <w:p w14:paraId="6407C74E" w14:textId="77777777" w:rsidR="00BC0ECB" w:rsidRPr="002620F1" w:rsidRDefault="00BC0ECB" w:rsidP="00A37FD6">
            <w:pPr>
              <w:pStyle w:val="TableParagraph"/>
              <w:spacing w:line="248" w:lineRule="exact"/>
              <w:ind w:left="1365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2620F1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Nazwa</w:t>
            </w:r>
            <w:r w:rsidRPr="002620F1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lang w:val="pl-PL"/>
              </w:rPr>
              <w:t xml:space="preserve"> </w:t>
            </w:r>
            <w:r w:rsidRPr="002620F1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innego</w:t>
            </w:r>
            <w:r w:rsidRPr="002620F1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pl-PL"/>
              </w:rPr>
              <w:t xml:space="preserve"> </w:t>
            </w:r>
            <w:r w:rsidRPr="002620F1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podmiotu:</w:t>
            </w:r>
          </w:p>
        </w:tc>
        <w:tc>
          <w:tcPr>
            <w:tcW w:w="3396" w:type="dxa"/>
          </w:tcPr>
          <w:p w14:paraId="1975E284" w14:textId="77777777" w:rsidR="00BC0ECB" w:rsidRPr="002620F1" w:rsidRDefault="00BC0ECB" w:rsidP="00A37FD6">
            <w:pPr>
              <w:pStyle w:val="TableParagraph"/>
              <w:spacing w:line="248" w:lineRule="exact"/>
              <w:ind w:left="1328" w:right="1321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2620F1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Adres:</w:t>
            </w:r>
          </w:p>
        </w:tc>
      </w:tr>
      <w:tr w:rsidR="00BC0ECB" w:rsidRPr="00BC0ECB" w14:paraId="20B5A0D4" w14:textId="77777777" w:rsidTr="00A37FD6">
        <w:trPr>
          <w:trHeight w:val="1012"/>
        </w:trPr>
        <w:tc>
          <w:tcPr>
            <w:tcW w:w="547" w:type="dxa"/>
          </w:tcPr>
          <w:p w14:paraId="6C43C6BE" w14:textId="77777777" w:rsidR="00BC0ECB" w:rsidRPr="00BC0ECB" w:rsidRDefault="00BC0ECB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43" w:type="dxa"/>
          </w:tcPr>
          <w:p w14:paraId="7F2C5191" w14:textId="77777777" w:rsidR="00BC0ECB" w:rsidRPr="00BC0ECB" w:rsidRDefault="00BC0ECB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96" w:type="dxa"/>
          </w:tcPr>
          <w:p w14:paraId="62423344" w14:textId="77777777" w:rsidR="00BC0ECB" w:rsidRPr="00BC0ECB" w:rsidRDefault="00BC0ECB" w:rsidP="00A37FD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2E7B8C8" w14:textId="77777777" w:rsidR="00BC0ECB" w:rsidRPr="00BC0ECB" w:rsidRDefault="00BC0ECB" w:rsidP="00BC0ECB">
      <w:pPr>
        <w:pStyle w:val="Tekstpodstawowy"/>
        <w:rPr>
          <w:rFonts w:asciiTheme="minorHAnsi" w:hAnsiTheme="minorHAnsi" w:cstheme="minorHAnsi"/>
          <w:b/>
          <w:sz w:val="20"/>
          <w:szCs w:val="20"/>
        </w:rPr>
      </w:pPr>
    </w:p>
    <w:p w14:paraId="19394863" w14:textId="3D73F1DD" w:rsidR="00BC0ECB" w:rsidRDefault="00BC0ECB" w:rsidP="00BC0ECB">
      <w:pPr>
        <w:pStyle w:val="Tekstpodstawowy"/>
        <w:tabs>
          <w:tab w:val="left" w:leader="dot" w:pos="8710"/>
        </w:tabs>
        <w:spacing w:before="1"/>
        <w:ind w:left="1985" w:hanging="1985"/>
        <w:jc w:val="both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Ja</w:t>
      </w:r>
      <w:r w:rsidRPr="00BC0ECB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(my)</w:t>
      </w:r>
      <w:r w:rsidRPr="00BC0ECB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niżej</w:t>
      </w:r>
      <w:r w:rsidRPr="00BC0ECB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podpisany(i)</w:t>
      </w:r>
      <w:r w:rsidRPr="00BC0ECB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</w:t>
      </w:r>
      <w:r w:rsidRPr="00BC0ECB">
        <w:rPr>
          <w:rFonts w:asciiTheme="minorHAnsi" w:hAnsiTheme="minorHAnsi" w:cstheme="minorHAnsi"/>
          <w:sz w:val="20"/>
          <w:szCs w:val="20"/>
        </w:rPr>
        <w:t>(</w:t>
      </w:r>
      <w:r w:rsidRPr="00BC0ECB">
        <w:rPr>
          <w:rFonts w:asciiTheme="minorHAnsi" w:hAnsiTheme="minorHAnsi" w:cstheme="minorHAnsi"/>
          <w:sz w:val="16"/>
          <w:szCs w:val="16"/>
        </w:rPr>
        <w:t>imię i nazwisko osoby upoważnionej do reprezentowania innego podmiotu</w:t>
      </w:r>
      <w:r w:rsidRPr="00BC0ECB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6DCE94C0" w14:textId="250B4758" w:rsidR="00BC0ECB" w:rsidRPr="00BC0ECB" w:rsidRDefault="00BC0ECB" w:rsidP="00BC0ECB">
      <w:pPr>
        <w:pStyle w:val="Tekstpodstawowy"/>
        <w:tabs>
          <w:tab w:val="left" w:leader="dot" w:pos="8710"/>
        </w:tabs>
        <w:spacing w:before="1"/>
        <w:jc w:val="both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zobowiązuję(my) się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do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oddania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potrzeby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wykonania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zamówienia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pod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nazwą: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b/>
          <w:sz w:val="20"/>
          <w:szCs w:val="20"/>
        </w:rPr>
        <w:t>„</w:t>
      </w:r>
      <w:r>
        <w:rPr>
          <w:rFonts w:asciiTheme="minorHAnsi" w:hAnsiTheme="minorHAnsi" w:cstheme="minorHAnsi"/>
          <w:b/>
          <w:sz w:val="20"/>
          <w:szCs w:val="20"/>
        </w:rPr>
        <w:t>Ochrona mienia należącego do ZWiK Sp. z o.o. w Tczewie</w:t>
      </w:r>
      <w:r w:rsidRPr="00BC0ECB">
        <w:rPr>
          <w:rFonts w:asciiTheme="minorHAnsi" w:hAnsiTheme="minorHAnsi" w:cstheme="minorHAnsi"/>
          <w:b/>
          <w:sz w:val="20"/>
          <w:szCs w:val="20"/>
        </w:rPr>
        <w:t>”</w:t>
      </w:r>
      <w:r w:rsidRPr="00BC0ECB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następującemu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Wykonawcy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(nazwa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i</w:t>
      </w:r>
      <w:r w:rsidRPr="00BC0EC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adres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wykonawcy):</w:t>
      </w:r>
    </w:p>
    <w:p w14:paraId="292D8D53" w14:textId="2DFB9766" w:rsidR="00BC0ECB" w:rsidRPr="00BC0ECB" w:rsidRDefault="00BC0ECB" w:rsidP="00BC0ECB">
      <w:pPr>
        <w:pStyle w:val="Tekstpodstawowy"/>
        <w:spacing w:before="2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5393817E" w14:textId="540AFD01" w:rsidR="00BC0ECB" w:rsidRPr="00BC0ECB" w:rsidRDefault="00BC0ECB" w:rsidP="00BC0ECB">
      <w:pPr>
        <w:pStyle w:val="Tekstpodstawowy"/>
        <w:spacing w:before="6" w:line="242" w:lineRule="auto"/>
        <w:ind w:right="122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55"/>
          <w:sz w:val="20"/>
          <w:szCs w:val="20"/>
        </w:rPr>
        <w:t>………………………………………………………………..…………………………………………</w:t>
      </w:r>
      <w:r w:rsidRPr="00BC0ECB">
        <w:rPr>
          <w:rFonts w:asciiTheme="minorHAnsi" w:hAnsiTheme="minorHAnsi" w:cstheme="minorHAnsi"/>
          <w:spacing w:val="1"/>
          <w:w w:val="15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następujących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zasobów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(należy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wskazać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rodzaj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udostępnianych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zasobów,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np.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zdolności</w:t>
      </w:r>
      <w:r w:rsidRPr="00BC0ECB"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56"/>
          <w:sz w:val="20"/>
          <w:szCs w:val="20"/>
        </w:rPr>
        <w:t xml:space="preserve"> </w:t>
      </w:r>
      <w:r>
        <w:rPr>
          <w:rFonts w:asciiTheme="minorHAnsi" w:hAnsiTheme="minorHAnsi" w:cstheme="minorHAnsi"/>
          <w:w w:val="110"/>
          <w:sz w:val="20"/>
          <w:szCs w:val="20"/>
        </w:rPr>
        <w:t xml:space="preserve"> t</w:t>
      </w:r>
      <w:r w:rsidRPr="00BC0ECB">
        <w:rPr>
          <w:rFonts w:asciiTheme="minorHAnsi" w:hAnsiTheme="minorHAnsi" w:cstheme="minorHAnsi"/>
          <w:w w:val="110"/>
          <w:sz w:val="20"/>
          <w:szCs w:val="20"/>
        </w:rPr>
        <w:t>echniczne</w:t>
      </w:r>
      <w:r w:rsidRPr="00BC0ECB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w w:val="110"/>
          <w:sz w:val="20"/>
          <w:szCs w:val="20"/>
        </w:rPr>
        <w:t>lub</w:t>
      </w:r>
      <w:r w:rsidRPr="00BC0ECB">
        <w:rPr>
          <w:rFonts w:asciiTheme="minorHAnsi" w:hAnsiTheme="minorHAnsi" w:cstheme="minorHAnsi"/>
          <w:spacing w:val="-5"/>
          <w:w w:val="110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w w:val="110"/>
          <w:sz w:val="20"/>
          <w:szCs w:val="20"/>
        </w:rPr>
        <w:t>zawodowe):</w:t>
      </w:r>
    </w:p>
    <w:p w14:paraId="5CDB9E88" w14:textId="1F397CC0" w:rsidR="00BC0ECB" w:rsidRPr="00BC0ECB" w:rsidRDefault="00BC0ECB" w:rsidP="00BC0ECB">
      <w:pPr>
        <w:pStyle w:val="Tekstpodstawowy"/>
        <w:spacing w:before="4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705DA67D" w14:textId="7B739C00" w:rsidR="00BC0ECB" w:rsidRPr="00BC0ECB" w:rsidRDefault="00BC0ECB" w:rsidP="00BC0ECB">
      <w:pPr>
        <w:pStyle w:val="Tekstpodstawowy"/>
        <w:spacing w:line="249" w:lineRule="exact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0"/>
          <w:sz w:val="20"/>
          <w:szCs w:val="20"/>
        </w:rPr>
        <w:t>……………………….………………………………………..………………………………………</w:t>
      </w:r>
    </w:p>
    <w:p w14:paraId="53C8F681" w14:textId="77777777" w:rsidR="00BC0ECB" w:rsidRPr="00BC0ECB" w:rsidRDefault="00BC0ECB" w:rsidP="00BC0ECB">
      <w:pPr>
        <w:pStyle w:val="Nagwek1"/>
        <w:spacing w:line="253" w:lineRule="exact"/>
        <w:ind w:left="118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Oświadczam(y),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iż:</w:t>
      </w:r>
    </w:p>
    <w:p w14:paraId="5FA59EAF" w14:textId="3B64E879" w:rsidR="00BC0ECB" w:rsidRPr="00BC0ECB" w:rsidRDefault="00BC0ECB" w:rsidP="00BC0ECB">
      <w:pPr>
        <w:pStyle w:val="Tekstpodstawowy"/>
        <w:spacing w:before="5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…………………………………………………………………………………….……..…………</w:t>
      </w:r>
    </w:p>
    <w:p w14:paraId="6FC58806" w14:textId="490B30F4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08002FF7" w14:textId="77777777" w:rsidR="00BC0ECB" w:rsidRPr="00BC0ECB" w:rsidRDefault="00BC0ECB" w:rsidP="000478F8">
      <w:pPr>
        <w:pStyle w:val="Akapitzlist"/>
        <w:widowControl w:val="0"/>
        <w:numPr>
          <w:ilvl w:val="0"/>
          <w:numId w:val="64"/>
        </w:numPr>
        <w:tabs>
          <w:tab w:val="left" w:pos="378"/>
        </w:tabs>
        <w:autoSpaceDE w:val="0"/>
        <w:autoSpaceDN w:val="0"/>
        <w:spacing w:before="5" w:after="0" w:line="240" w:lineRule="auto"/>
        <w:ind w:hanging="260"/>
        <w:contextualSpacing w:val="0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udostępniam</w:t>
      </w:r>
      <w:r w:rsidRPr="00BC0ECB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Wykonawcy</w:t>
      </w:r>
      <w:r w:rsidRPr="00BC0EC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ww.</w:t>
      </w:r>
      <w:r w:rsidRPr="00BC0EC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zasoby,</w:t>
      </w:r>
      <w:r w:rsidRPr="00BC0EC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następującym</w:t>
      </w:r>
      <w:r w:rsidRPr="00BC0EC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zakresie:</w:t>
      </w:r>
    </w:p>
    <w:p w14:paraId="0A3CCBDC" w14:textId="3D04BDFF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59656214" w14:textId="7A5365C0" w:rsidR="00BC0ECB" w:rsidRPr="00BC0ECB" w:rsidRDefault="00BC0ECB" w:rsidP="00BC0ECB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21708B15" w14:textId="77777777" w:rsidR="00BC0ECB" w:rsidRPr="00BC0ECB" w:rsidRDefault="00BC0ECB" w:rsidP="000478F8">
      <w:pPr>
        <w:pStyle w:val="Akapitzlist"/>
        <w:widowControl w:val="0"/>
        <w:numPr>
          <w:ilvl w:val="0"/>
          <w:numId w:val="64"/>
        </w:numPr>
        <w:tabs>
          <w:tab w:val="left" w:pos="386"/>
        </w:tabs>
        <w:autoSpaceDE w:val="0"/>
        <w:autoSpaceDN w:val="0"/>
        <w:spacing w:before="3" w:after="0" w:line="242" w:lineRule="auto"/>
        <w:ind w:left="118" w:right="338" w:firstLine="0"/>
        <w:contextualSpacing w:val="0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sposób</w:t>
      </w:r>
      <w:r w:rsidRPr="00BC0EC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wykorzystania</w:t>
      </w:r>
      <w:r w:rsidRPr="00BC0ECB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udostępnionych</w:t>
      </w:r>
      <w:r w:rsidRPr="00BC0EC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przeze</w:t>
      </w:r>
      <w:r w:rsidRPr="00BC0ECB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mnie</w:t>
      </w:r>
      <w:r w:rsidRPr="00BC0EC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zasobów/</w:t>
      </w:r>
      <w:r w:rsidRPr="00BC0ECB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zakres</w:t>
      </w:r>
      <w:r w:rsidRPr="00BC0EC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mojego</w:t>
      </w:r>
      <w:r w:rsidRPr="00BC0EC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udziału</w:t>
      </w:r>
      <w:r w:rsidRPr="00BC0ECB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przy</w:t>
      </w:r>
      <w:r w:rsidRPr="00BC0ECB">
        <w:rPr>
          <w:rFonts w:asciiTheme="minorHAnsi" w:hAnsiTheme="minorHAnsi" w:cstheme="minorHAnsi"/>
          <w:spacing w:val="-5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wykonywaniu</w:t>
      </w:r>
      <w:r w:rsidRPr="00BC0ECB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zamówienia</w:t>
      </w:r>
      <w:r w:rsidRPr="00BC0EC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będzie</w:t>
      </w:r>
      <w:r w:rsidRPr="00BC0ECB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następujący:</w:t>
      </w:r>
    </w:p>
    <w:p w14:paraId="75947B18" w14:textId="2411C71D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5C433915" w14:textId="59107415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0"/>
          <w:sz w:val="20"/>
          <w:szCs w:val="20"/>
        </w:rPr>
        <w:t>………………………………………………………………..…………..……………………………</w:t>
      </w:r>
    </w:p>
    <w:p w14:paraId="19F1D417" w14:textId="77777777" w:rsidR="00BC0ECB" w:rsidRPr="00BC0ECB" w:rsidRDefault="00BC0ECB" w:rsidP="000478F8">
      <w:pPr>
        <w:pStyle w:val="Akapitzlist"/>
        <w:widowControl w:val="0"/>
        <w:numPr>
          <w:ilvl w:val="0"/>
          <w:numId w:val="64"/>
        </w:numPr>
        <w:tabs>
          <w:tab w:val="left" w:pos="366"/>
        </w:tabs>
        <w:autoSpaceDE w:val="0"/>
        <w:autoSpaceDN w:val="0"/>
        <w:spacing w:before="6" w:after="0" w:line="240" w:lineRule="auto"/>
        <w:ind w:left="365" w:hanging="248"/>
        <w:contextualSpacing w:val="0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charakter</w:t>
      </w:r>
      <w:r w:rsidRPr="00BC0EC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stosunku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łączącego</w:t>
      </w:r>
      <w:r w:rsidRPr="00BC0EC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mnie</w:t>
      </w:r>
      <w:r w:rsidRPr="00BC0EC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</w:t>
      </w:r>
      <w:r w:rsidRPr="00BC0ECB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Wykonawcą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będzie</w:t>
      </w:r>
      <w:r w:rsidRPr="00BC0EC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następujący:</w:t>
      </w:r>
    </w:p>
    <w:p w14:paraId="6D623AB0" w14:textId="67EB4AD9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6C7264F3" w14:textId="48A34338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0"/>
          <w:sz w:val="20"/>
          <w:szCs w:val="20"/>
        </w:rPr>
        <w:t>………………………………………………………………..…………………………..……………</w:t>
      </w:r>
    </w:p>
    <w:p w14:paraId="7B97B795" w14:textId="77777777" w:rsidR="00BC0ECB" w:rsidRPr="00BC0ECB" w:rsidRDefault="00BC0ECB" w:rsidP="000478F8">
      <w:pPr>
        <w:pStyle w:val="Akapitzlist"/>
        <w:widowControl w:val="0"/>
        <w:numPr>
          <w:ilvl w:val="0"/>
          <w:numId w:val="64"/>
        </w:numPr>
        <w:tabs>
          <w:tab w:val="left" w:pos="378"/>
        </w:tabs>
        <w:autoSpaceDE w:val="0"/>
        <w:autoSpaceDN w:val="0"/>
        <w:spacing w:before="5" w:after="0" w:line="240" w:lineRule="auto"/>
        <w:ind w:hanging="260"/>
        <w:contextualSpacing w:val="0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sz w:val="20"/>
          <w:szCs w:val="20"/>
        </w:rPr>
        <w:t>okres</w:t>
      </w:r>
      <w:r w:rsidRPr="00BC0ECB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mojego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udziału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przy</w:t>
      </w:r>
      <w:r w:rsidRPr="00BC0ECB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wykonywaniu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zamówienia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będzie</w:t>
      </w:r>
      <w:r w:rsidRPr="00BC0ECB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następujący:</w:t>
      </w:r>
    </w:p>
    <w:p w14:paraId="066AD255" w14:textId="266F6035" w:rsidR="00BC0ECB" w:rsidRPr="00BC0ECB" w:rsidRDefault="00BC0ECB" w:rsidP="00BC0ECB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………………………………………………………………………………………………………</w:t>
      </w:r>
    </w:p>
    <w:p w14:paraId="4B13BC74" w14:textId="097DE9AB" w:rsidR="00BC0ECB" w:rsidRPr="00BC0ECB" w:rsidRDefault="00BC0ECB" w:rsidP="00BC0ECB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75"/>
          <w:sz w:val="20"/>
          <w:szCs w:val="20"/>
        </w:rPr>
        <w:t>………………………………………………………………..……………………………………</w:t>
      </w:r>
    </w:p>
    <w:p w14:paraId="4F31831C" w14:textId="77777777" w:rsidR="00BC0ECB" w:rsidRPr="00BC0ECB" w:rsidRDefault="00BC0ECB" w:rsidP="00BC0ECB">
      <w:pPr>
        <w:pStyle w:val="Tekstpodstawowy"/>
        <w:spacing w:before="4"/>
        <w:rPr>
          <w:rFonts w:asciiTheme="minorHAnsi" w:hAnsiTheme="minorHAnsi" w:cstheme="minorHAnsi"/>
          <w:sz w:val="20"/>
          <w:szCs w:val="20"/>
        </w:rPr>
      </w:pPr>
    </w:p>
    <w:p w14:paraId="397FA243" w14:textId="6301DD84" w:rsidR="00BC0ECB" w:rsidRPr="00BC0ECB" w:rsidRDefault="00BC0ECB" w:rsidP="00BC0ECB">
      <w:pPr>
        <w:spacing w:line="244" w:lineRule="auto"/>
        <w:ind w:left="426" w:right="142"/>
        <w:jc w:val="center"/>
        <w:rPr>
          <w:rFonts w:asciiTheme="minorHAnsi" w:hAnsiTheme="minorHAnsi" w:cstheme="minorHAnsi"/>
          <w:sz w:val="20"/>
          <w:szCs w:val="20"/>
        </w:rPr>
      </w:pPr>
      <w:r w:rsidRPr="00BC0ECB">
        <w:rPr>
          <w:rFonts w:asciiTheme="minorHAnsi" w:hAnsiTheme="minorHAnsi" w:cstheme="minorHAnsi"/>
          <w:w w:val="155"/>
          <w:sz w:val="20"/>
          <w:szCs w:val="20"/>
          <w:u w:val="single"/>
        </w:rPr>
        <w:t>………………………………………………………………………………………………………</w:t>
      </w:r>
      <w:r w:rsidRPr="00BC0ECB">
        <w:rPr>
          <w:rFonts w:asciiTheme="minorHAnsi" w:hAnsiTheme="minorHAnsi" w:cstheme="minorHAnsi"/>
          <w:w w:val="155"/>
          <w:sz w:val="20"/>
          <w:szCs w:val="20"/>
        </w:rPr>
        <w:t xml:space="preserve">    </w:t>
      </w:r>
      <w:r w:rsidRPr="00BC0ECB">
        <w:rPr>
          <w:rFonts w:asciiTheme="minorHAnsi" w:hAnsiTheme="minorHAnsi" w:cstheme="minorHAnsi"/>
          <w:spacing w:val="15"/>
          <w:w w:val="155"/>
          <w:sz w:val="20"/>
          <w:szCs w:val="20"/>
        </w:rPr>
        <w:t xml:space="preserve"> </w:t>
      </w:r>
      <w:r w:rsidRPr="00BC0ECB">
        <w:rPr>
          <w:rFonts w:asciiTheme="minorHAnsi" w:hAnsiTheme="minorHAnsi" w:cstheme="minorHAnsi"/>
          <w:sz w:val="20"/>
          <w:szCs w:val="20"/>
        </w:rPr>
        <w:t>(</w:t>
      </w:r>
      <w:r w:rsidRPr="00BC0ECB">
        <w:rPr>
          <w:rFonts w:asciiTheme="minorHAnsi" w:hAnsiTheme="minorHAnsi" w:cstheme="minorHAnsi"/>
          <w:sz w:val="16"/>
          <w:szCs w:val="16"/>
        </w:rPr>
        <w:t>Data, podpis i pieczątka imienna osoby upoważnionej do składania oświadczeń woli w imieniu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podmiotu</w:t>
      </w:r>
      <w:r w:rsidRPr="00BC0ECB">
        <w:rPr>
          <w:rFonts w:asciiTheme="minorHAnsi" w:hAnsiTheme="minorHAnsi" w:cstheme="minorHAnsi"/>
          <w:spacing w:val="-9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udostępniającego</w:t>
      </w:r>
      <w:r w:rsidRPr="00BC0ECB">
        <w:rPr>
          <w:rFonts w:asciiTheme="minorHAnsi" w:hAnsiTheme="minorHAnsi" w:cstheme="minorHAnsi"/>
          <w:spacing w:val="-5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swoje</w:t>
      </w:r>
      <w:r w:rsidRPr="00BC0ECB">
        <w:rPr>
          <w:rFonts w:asciiTheme="minorHAnsi" w:hAnsiTheme="minorHAnsi" w:cstheme="minorHAnsi"/>
          <w:spacing w:val="-6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zasoby</w:t>
      </w:r>
      <w:r w:rsidRPr="00BC0ECB">
        <w:rPr>
          <w:rFonts w:asciiTheme="minorHAnsi" w:hAnsiTheme="minorHAnsi" w:cstheme="minorHAnsi"/>
          <w:w w:val="110"/>
          <w:sz w:val="20"/>
          <w:szCs w:val="20"/>
        </w:rPr>
        <w:t>)</w:t>
      </w:r>
    </w:p>
    <w:p w14:paraId="7080BD0D" w14:textId="77777777" w:rsidR="00BC0ECB" w:rsidRPr="00BC0ECB" w:rsidRDefault="00BC0ECB" w:rsidP="00BC0ECB">
      <w:pPr>
        <w:spacing w:line="223" w:lineRule="exact"/>
        <w:ind w:left="118"/>
        <w:rPr>
          <w:rFonts w:asciiTheme="minorHAnsi" w:hAnsiTheme="minorHAnsi" w:cstheme="minorHAnsi"/>
          <w:b/>
          <w:sz w:val="20"/>
          <w:szCs w:val="20"/>
        </w:rPr>
      </w:pPr>
      <w:r w:rsidRPr="00BC0ECB">
        <w:rPr>
          <w:rFonts w:asciiTheme="minorHAnsi" w:hAnsiTheme="minorHAnsi" w:cstheme="minorHAnsi"/>
          <w:b/>
          <w:sz w:val="20"/>
          <w:szCs w:val="20"/>
        </w:rPr>
        <w:t>UWAGA!</w:t>
      </w:r>
    </w:p>
    <w:p w14:paraId="15E19E53" w14:textId="77777777" w:rsidR="00BC0ECB" w:rsidRPr="00BC0ECB" w:rsidRDefault="00BC0ECB" w:rsidP="00BC0ECB">
      <w:pPr>
        <w:spacing w:before="6" w:after="0" w:line="245" w:lineRule="auto"/>
        <w:ind w:left="119" w:right="335"/>
        <w:jc w:val="both"/>
        <w:rPr>
          <w:rFonts w:asciiTheme="minorHAnsi" w:hAnsiTheme="minorHAnsi" w:cstheme="minorHAnsi"/>
          <w:sz w:val="16"/>
          <w:szCs w:val="16"/>
        </w:rPr>
      </w:pPr>
      <w:r w:rsidRPr="00BC0ECB">
        <w:rPr>
          <w:rFonts w:asciiTheme="minorHAnsi" w:hAnsiTheme="minorHAnsi" w:cstheme="minorHAnsi"/>
          <w:sz w:val="16"/>
          <w:szCs w:val="16"/>
        </w:rPr>
        <w:t>Zobowiązanie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podmiotu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udostępniającego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swoje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zasoby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musi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być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podpisane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przez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osobę/y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upoważnioną/e do jego reprezentowania w zakresie jego praw majątkowych zgodnie z wpisem do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KRS, wpisem do CEIDG lub umową spółki albo przez osobę/y posiadającą/e pełnomocnictwo, które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wykonawca</w:t>
      </w:r>
      <w:r w:rsidRPr="00BC0ECB">
        <w:rPr>
          <w:rFonts w:asciiTheme="minorHAnsi" w:hAnsiTheme="minorHAnsi" w:cstheme="minorHAnsi"/>
          <w:spacing w:val="2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zobowiązany</w:t>
      </w:r>
      <w:r w:rsidRPr="00BC0ECB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jest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dołączyć</w:t>
      </w:r>
      <w:r w:rsidRPr="00BC0ECB">
        <w:rPr>
          <w:rFonts w:asciiTheme="minorHAnsi" w:hAnsiTheme="minorHAnsi" w:cstheme="minorHAnsi"/>
          <w:spacing w:val="3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do</w:t>
      </w:r>
      <w:r w:rsidRPr="00BC0ECB">
        <w:rPr>
          <w:rFonts w:asciiTheme="minorHAnsi" w:hAnsiTheme="minorHAnsi" w:cstheme="minorHAnsi"/>
          <w:spacing w:val="3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oferty.</w:t>
      </w:r>
    </w:p>
    <w:p w14:paraId="3882DF96" w14:textId="2D5D1CEE" w:rsidR="00FA08C5" w:rsidRPr="004871DB" w:rsidRDefault="00BC0ECB" w:rsidP="004871DB">
      <w:pPr>
        <w:spacing w:line="242" w:lineRule="auto"/>
        <w:ind w:left="118" w:right="334"/>
        <w:jc w:val="both"/>
        <w:rPr>
          <w:rFonts w:asciiTheme="minorHAnsi" w:hAnsiTheme="minorHAnsi" w:cstheme="minorHAnsi"/>
          <w:sz w:val="16"/>
          <w:szCs w:val="16"/>
        </w:rPr>
      </w:pPr>
      <w:r w:rsidRPr="00BC0ECB">
        <w:rPr>
          <w:rFonts w:asciiTheme="minorHAnsi" w:hAnsiTheme="minorHAnsi" w:cstheme="minorHAnsi"/>
          <w:sz w:val="16"/>
          <w:szCs w:val="16"/>
        </w:rPr>
        <w:t>Zgodnie z zapisami SZ zobowiązanie wypełnia podmiot udostępniający swoje zasoby w przypadku,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gdy</w:t>
      </w:r>
      <w:r w:rsidRPr="00BC0ECB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Wykonawca</w:t>
      </w:r>
      <w:r w:rsidRPr="00BC0ECB">
        <w:rPr>
          <w:rFonts w:asciiTheme="minorHAnsi" w:hAnsiTheme="minorHAnsi" w:cstheme="minorHAnsi"/>
          <w:spacing w:val="54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polega</w:t>
      </w:r>
      <w:r w:rsidRPr="00BC0ECB">
        <w:rPr>
          <w:rFonts w:asciiTheme="minorHAnsi" w:hAnsiTheme="minorHAnsi" w:cstheme="minorHAnsi"/>
          <w:spacing w:val="54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na   jego   zasobach   w   celu   wykazania   spełniania   warunków   udziału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pacing w:val="-5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w</w:t>
      </w:r>
      <w:r w:rsidRPr="00BC0ECB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BC0ECB">
        <w:rPr>
          <w:rFonts w:asciiTheme="minorHAnsi" w:hAnsiTheme="minorHAnsi" w:cstheme="minorHAnsi"/>
          <w:sz w:val="16"/>
          <w:szCs w:val="16"/>
        </w:rPr>
        <w:t>postępowani</w:t>
      </w:r>
      <w:r w:rsidR="00ED6378">
        <w:rPr>
          <w:rFonts w:asciiTheme="minorHAnsi" w:hAnsiTheme="minorHAnsi" w:cstheme="minorHAnsi"/>
          <w:sz w:val="16"/>
          <w:szCs w:val="16"/>
        </w:rPr>
        <w:t>u.</w:t>
      </w:r>
    </w:p>
    <w:p w14:paraId="0E8A72A2" w14:textId="0C83F24C" w:rsidR="00FA08C5" w:rsidRDefault="00FA08C5" w:rsidP="00FA08C5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 xml:space="preserve">Załącznik Nr </w:t>
      </w:r>
      <w:r w:rsidR="009075E5">
        <w:rPr>
          <w:rFonts w:ascii="Calibri" w:hAnsi="Calibri"/>
          <w:i w:val="0"/>
          <w:sz w:val="20"/>
        </w:rPr>
        <w:t>8</w:t>
      </w:r>
    </w:p>
    <w:p w14:paraId="705C71D0" w14:textId="4623FFB6" w:rsidR="00FA08C5" w:rsidRPr="00502B57" w:rsidRDefault="00FA08C5" w:rsidP="00FA08C5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4262A7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4297F369" w14:textId="6DFC991A" w:rsidR="000945E2" w:rsidRPr="00FA08C5" w:rsidRDefault="000945E2" w:rsidP="00FA08C5">
      <w:pPr>
        <w:pStyle w:val="Default"/>
        <w:jc w:val="right"/>
        <w:rPr>
          <w:b/>
          <w:i/>
          <w:sz w:val="20"/>
          <w:szCs w:val="20"/>
        </w:rPr>
      </w:pPr>
    </w:p>
    <w:p w14:paraId="5A61D20B" w14:textId="77777777" w:rsidR="000945E2" w:rsidRDefault="000945E2">
      <w:pPr>
        <w:jc w:val="right"/>
        <w:rPr>
          <w:rFonts w:cs="Calibri"/>
          <w:sz w:val="20"/>
          <w:szCs w:val="20"/>
        </w:rPr>
      </w:pPr>
    </w:p>
    <w:p w14:paraId="75C3D419" w14:textId="77777777" w:rsidR="000945E2" w:rsidRDefault="00FB1578">
      <w:pPr>
        <w:widowControl w:val="0"/>
        <w:spacing w:after="0" w:line="240" w:lineRule="auto"/>
        <w:rPr>
          <w:rFonts w:cs="Calibri"/>
          <w:bCs/>
          <w:color w:val="000000"/>
          <w:sz w:val="20"/>
          <w:szCs w:val="20"/>
        </w:rPr>
      </w:pPr>
      <w:r>
        <w:rPr>
          <w:rFonts w:cs="Calibri"/>
          <w:bCs/>
          <w:color w:val="000000"/>
          <w:sz w:val="20"/>
          <w:szCs w:val="20"/>
        </w:rPr>
        <w:t>_______________________________</w:t>
      </w:r>
    </w:p>
    <w:p w14:paraId="74ACB6B2" w14:textId="77777777" w:rsidR="000945E2" w:rsidRDefault="00FB1578">
      <w:pPr>
        <w:widowControl w:val="0"/>
        <w:spacing w:after="0" w:line="240" w:lineRule="auto"/>
        <w:rPr>
          <w:rFonts w:cs="Calibri"/>
          <w:bCs/>
          <w:i/>
          <w:color w:val="000000"/>
          <w:sz w:val="16"/>
          <w:szCs w:val="16"/>
        </w:rPr>
      </w:pPr>
      <w:r>
        <w:rPr>
          <w:rFonts w:cs="Calibri"/>
          <w:bCs/>
          <w:i/>
          <w:color w:val="000000"/>
          <w:sz w:val="16"/>
          <w:szCs w:val="16"/>
        </w:rPr>
        <w:t xml:space="preserve">                    (pieczęć wykonawcy)</w:t>
      </w:r>
    </w:p>
    <w:p w14:paraId="20E9AEFF" w14:textId="77777777" w:rsidR="000945E2" w:rsidRDefault="000945E2">
      <w:pPr>
        <w:spacing w:after="0" w:line="240" w:lineRule="auto"/>
        <w:jc w:val="center"/>
        <w:rPr>
          <w:rFonts w:cs="Calibri"/>
          <w:b/>
          <w:spacing w:val="24"/>
        </w:rPr>
      </w:pPr>
    </w:p>
    <w:p w14:paraId="3FEB2881" w14:textId="77777777" w:rsidR="000945E2" w:rsidRDefault="000945E2">
      <w:pPr>
        <w:spacing w:after="0" w:line="240" w:lineRule="auto"/>
        <w:jc w:val="center"/>
        <w:rPr>
          <w:rFonts w:cs="Calibri"/>
          <w:b/>
          <w:spacing w:val="24"/>
        </w:rPr>
      </w:pPr>
    </w:p>
    <w:p w14:paraId="3B7DBBB9" w14:textId="77777777" w:rsidR="000945E2" w:rsidRDefault="000945E2">
      <w:pPr>
        <w:spacing w:after="0" w:line="240" w:lineRule="auto"/>
        <w:jc w:val="center"/>
        <w:rPr>
          <w:rFonts w:cs="Calibri"/>
          <w:b/>
          <w:spacing w:val="24"/>
        </w:rPr>
      </w:pPr>
    </w:p>
    <w:p w14:paraId="61978065" w14:textId="77777777" w:rsidR="000945E2" w:rsidRDefault="00FB1578">
      <w:pPr>
        <w:spacing w:after="0" w:line="240" w:lineRule="auto"/>
        <w:jc w:val="center"/>
        <w:rPr>
          <w:rFonts w:cs="Calibri"/>
          <w:b/>
          <w:spacing w:val="24"/>
        </w:rPr>
      </w:pPr>
      <w:r>
        <w:rPr>
          <w:rFonts w:cs="Calibri"/>
          <w:b/>
          <w:spacing w:val="24"/>
        </w:rPr>
        <w:t>OŚWIADCZENIE O STATUSIE PRZEDSIĘBIORCY</w:t>
      </w:r>
    </w:p>
    <w:p w14:paraId="0C259AE1" w14:textId="77777777" w:rsidR="000945E2" w:rsidRDefault="000945E2">
      <w:pPr>
        <w:spacing w:after="0" w:line="240" w:lineRule="auto"/>
        <w:rPr>
          <w:rFonts w:cs="Calibri"/>
          <w:sz w:val="24"/>
          <w:szCs w:val="24"/>
        </w:rPr>
      </w:pPr>
    </w:p>
    <w:p w14:paraId="19B36AB4" w14:textId="77777777" w:rsidR="000945E2" w:rsidRDefault="000945E2">
      <w:pPr>
        <w:spacing w:after="0" w:line="240" w:lineRule="auto"/>
        <w:rPr>
          <w:rFonts w:cs="Calibri"/>
          <w:sz w:val="20"/>
          <w:szCs w:val="20"/>
        </w:rPr>
      </w:pPr>
    </w:p>
    <w:p w14:paraId="13114160" w14:textId="77777777" w:rsidR="000945E2" w:rsidRDefault="00FB1578">
      <w:pPr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Bazując na definicjach typu przedsiębiorcy w rozumieniu załącznika I do Rozporządzenia Komisji (UE) nr 651/2014 z dnia 17 czerwca 2014r., oraz w oparciu o szczegółowe informacje otrzymane drogą elektroniczną, informujemy, że według naszej najlepszej i bieżącej wiedzy, nasze/moje Przedsiębiorstwo, wpisane do rejestru handlowego pod numerem KRS / CEIDG _______________________ należy sklasyfikować jako (zaznaczenie ):</w:t>
      </w:r>
    </w:p>
    <w:p w14:paraId="1805CC61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17E6A2C" w14:textId="1C03B679" w:rsidR="000945E2" w:rsidRDefault="00BC24A3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38100" simplePos="0" relativeHeight="251657216" behindDoc="0" locked="0" layoutInCell="1" allowOverlap="1" wp14:anchorId="3E980460" wp14:editId="6C733D4D">
                <wp:simplePos x="0" y="0"/>
                <wp:positionH relativeFrom="column">
                  <wp:posOffset>218440</wp:posOffset>
                </wp:positionH>
                <wp:positionV relativeFrom="paragraph">
                  <wp:posOffset>62230</wp:posOffset>
                </wp:positionV>
                <wp:extent cx="294005" cy="254635"/>
                <wp:effectExtent l="0" t="76200" r="67945" b="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00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  <a:effectLst>
                          <a:outerShdw dist="107315" dir="1890000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7FBB88B" w14:textId="77777777" w:rsidR="0005684A" w:rsidRDefault="0005684A">
                            <w:pPr>
                              <w:pStyle w:val="Zawartoramki"/>
                              <w:ind w:right="-276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80460" id="Pole tekstowe 4" o:spid="_x0000_s1027" type="#_x0000_t202" style="position:absolute;left:0;text-align:left;margin-left:17.2pt;margin-top:4.9pt;width:23.15pt;height:20.05pt;z-index:251657216;visibility:visible;mso-wrap-style:square;mso-width-percent:0;mso-height-percent:0;mso-wrap-distance-left:9pt;mso-wrap-distance-top:0;mso-wrap-distance-right:3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" strokeweight=".05pt">
                <v:shadow on="t" origin=",.5" offset="2.10786mm,-2.10786mm"/>
                <v:path arrowok="t"/>
                <v:textbox>
                  <w:txbxContent>
                    <w:p w14:paraId="67FBB88B" w14:textId="77777777" w:rsidR="0005684A" w:rsidRDefault="0005684A">
                      <w:pPr>
                        <w:pStyle w:val="Zawartoramki"/>
                        <w:ind w:right="-276"/>
                      </w:pPr>
                    </w:p>
                  </w:txbxContent>
                </v:textbox>
              </v:shape>
            </w:pict>
          </mc:Fallback>
        </mc:AlternateContent>
      </w:r>
    </w:p>
    <w:p w14:paraId="59BBF805" w14:textId="77777777" w:rsidR="000945E2" w:rsidRDefault="00FB1578">
      <w:pPr>
        <w:spacing w:after="0" w:line="240" w:lineRule="auto"/>
        <w:ind w:firstLine="1134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Mikro / Małe / Średnie</w:t>
      </w:r>
    </w:p>
    <w:p w14:paraId="1B26B016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63DEE6B" w14:textId="512FB27B" w:rsidR="000945E2" w:rsidRDefault="00BC24A3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38100" simplePos="0" relativeHeight="251658240" behindDoc="0" locked="0" layoutInCell="1" allowOverlap="1" wp14:anchorId="64B113EC" wp14:editId="74147DEC">
                <wp:simplePos x="0" y="0"/>
                <wp:positionH relativeFrom="column">
                  <wp:posOffset>218440</wp:posOffset>
                </wp:positionH>
                <wp:positionV relativeFrom="paragraph">
                  <wp:posOffset>58420</wp:posOffset>
                </wp:positionV>
                <wp:extent cx="294005" cy="254635"/>
                <wp:effectExtent l="0" t="76200" r="67945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00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  <a:effectLst>
                          <a:outerShdw dist="107315" dir="1890000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B3D908D" w14:textId="77777777" w:rsidR="0005684A" w:rsidRDefault="0005684A">
                            <w:pPr>
                              <w:pStyle w:val="Zawartoramki"/>
                              <w:ind w:right="-276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113EC" id="Pole tekstowe 2" o:spid="_x0000_s1028" type="#_x0000_t202" style="position:absolute;left:0;text-align:left;margin-left:17.2pt;margin-top:4.6pt;width:23.15pt;height:20.05pt;z-index:251658240;visibility:visible;mso-wrap-style:square;mso-width-percent:0;mso-height-percent:0;mso-wrap-distance-left:9pt;mso-wrap-distance-top:0;mso-wrap-distance-right:3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" strokeweight=".05pt">
                <v:shadow on="t" origin=",.5" offset="2.10786mm,-2.10786mm"/>
                <v:path arrowok="t"/>
                <v:textbox>
                  <w:txbxContent>
                    <w:p w14:paraId="3B3D908D" w14:textId="77777777" w:rsidR="0005684A" w:rsidRDefault="0005684A">
                      <w:pPr>
                        <w:pStyle w:val="Zawartoramki"/>
                        <w:ind w:right="-276"/>
                      </w:pPr>
                    </w:p>
                  </w:txbxContent>
                </v:textbox>
              </v:shape>
            </w:pict>
          </mc:Fallback>
        </mc:AlternateContent>
      </w:r>
    </w:p>
    <w:p w14:paraId="00F06215" w14:textId="77777777" w:rsidR="000945E2" w:rsidRDefault="00FB1578">
      <w:pPr>
        <w:spacing w:after="0" w:line="240" w:lineRule="auto"/>
        <w:ind w:firstLine="1134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Duże (nie spełniające kryteriów dla Mikro / Małego / Średniego)</w:t>
      </w:r>
    </w:p>
    <w:p w14:paraId="20EF5FA0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A34461C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725C00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58405A8E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7DEE6FB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7D500C83" w14:textId="77777777" w:rsidR="000945E2" w:rsidRDefault="000945E2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02FCFBEC" w14:textId="77777777" w:rsidR="000945E2" w:rsidRDefault="00FB1578">
      <w:pPr>
        <w:widowControl w:val="0"/>
        <w:spacing w:after="0" w:line="240" w:lineRule="auto"/>
        <w:rPr>
          <w:rFonts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 xml:space="preserve">________________, dnia __________2021r. </w:t>
      </w:r>
      <w:r>
        <w:rPr>
          <w:rFonts w:cs="Calibri"/>
          <w:color w:val="000000"/>
          <w:sz w:val="18"/>
          <w:szCs w:val="18"/>
        </w:rPr>
        <w:tab/>
      </w:r>
      <w:r>
        <w:rPr>
          <w:rFonts w:cs="Calibri"/>
          <w:color w:val="000000"/>
          <w:sz w:val="18"/>
          <w:szCs w:val="18"/>
        </w:rPr>
        <w:tab/>
      </w:r>
    </w:p>
    <w:p w14:paraId="3E5949CD" w14:textId="77777777" w:rsidR="000945E2" w:rsidRDefault="000945E2">
      <w:pPr>
        <w:widowControl w:val="0"/>
        <w:spacing w:after="0" w:line="240" w:lineRule="auto"/>
        <w:rPr>
          <w:rFonts w:cs="Calibri"/>
          <w:color w:val="000000"/>
          <w:sz w:val="18"/>
          <w:szCs w:val="18"/>
        </w:rPr>
      </w:pPr>
    </w:p>
    <w:p w14:paraId="027118BE" w14:textId="77777777" w:rsidR="000945E2" w:rsidRDefault="00FB1578">
      <w:pPr>
        <w:widowControl w:val="0"/>
        <w:spacing w:after="0" w:line="240" w:lineRule="auto"/>
        <w:ind w:left="3372" w:firstLine="708"/>
        <w:rPr>
          <w:rFonts w:cs="Calibri"/>
          <w:color w:val="000000"/>
        </w:rPr>
      </w:pPr>
      <w:r>
        <w:rPr>
          <w:rFonts w:cs="Calibri"/>
          <w:color w:val="000000"/>
        </w:rPr>
        <w:t>______________________________________</w:t>
      </w:r>
    </w:p>
    <w:p w14:paraId="47CEDE48" w14:textId="77777777" w:rsidR="000945E2" w:rsidRDefault="00FB1578">
      <w:pPr>
        <w:widowControl w:val="0"/>
        <w:spacing w:after="0" w:line="240" w:lineRule="auto"/>
        <w:ind w:left="3372" w:firstLine="708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 xml:space="preserve">            Podpis(y) i pieczęć(-</w:t>
      </w:r>
      <w:proofErr w:type="spellStart"/>
      <w:r>
        <w:rPr>
          <w:rFonts w:cs="Calibri"/>
          <w:color w:val="000000"/>
          <w:sz w:val="14"/>
          <w:szCs w:val="14"/>
        </w:rPr>
        <w:t>cie</w:t>
      </w:r>
      <w:proofErr w:type="spellEnd"/>
      <w:r>
        <w:rPr>
          <w:rFonts w:cs="Calibri"/>
          <w:color w:val="000000"/>
          <w:sz w:val="14"/>
          <w:szCs w:val="14"/>
        </w:rPr>
        <w:t>) osoby (osób) uprawnionej(-</w:t>
      </w:r>
      <w:proofErr w:type="spellStart"/>
      <w:r>
        <w:rPr>
          <w:rFonts w:cs="Calibri"/>
          <w:color w:val="000000"/>
          <w:sz w:val="14"/>
          <w:szCs w:val="14"/>
        </w:rPr>
        <w:t>ych</w:t>
      </w:r>
      <w:proofErr w:type="spellEnd"/>
      <w:r>
        <w:rPr>
          <w:rFonts w:cs="Calibri"/>
          <w:color w:val="000000"/>
          <w:sz w:val="14"/>
          <w:szCs w:val="14"/>
        </w:rPr>
        <w:t>)</w:t>
      </w:r>
    </w:p>
    <w:p w14:paraId="66323EE8" w14:textId="77777777" w:rsidR="000945E2" w:rsidRDefault="00FB1578">
      <w:pPr>
        <w:widowControl w:val="0"/>
        <w:spacing w:after="0" w:line="240" w:lineRule="auto"/>
        <w:ind w:left="3372" w:firstLine="708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 xml:space="preserve">            do reprezentowania Wykonawcy lub upoważnionej</w:t>
      </w:r>
    </w:p>
    <w:p w14:paraId="30A43774" w14:textId="77777777" w:rsidR="000945E2" w:rsidRDefault="00FB1578">
      <w:pPr>
        <w:widowControl w:val="0"/>
        <w:spacing w:after="0" w:line="240" w:lineRule="auto"/>
        <w:ind w:left="4590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 xml:space="preserve">             do występowania w jego imieniu</w:t>
      </w:r>
    </w:p>
    <w:p w14:paraId="26F02992" w14:textId="77777777" w:rsidR="000945E2" w:rsidRDefault="000945E2">
      <w:pPr>
        <w:spacing w:line="264" w:lineRule="auto"/>
        <w:ind w:firstLine="4536"/>
        <w:rPr>
          <w:rFonts w:cs="Calibri"/>
          <w:sz w:val="20"/>
          <w:szCs w:val="20"/>
        </w:rPr>
      </w:pPr>
    </w:p>
    <w:p w14:paraId="66778401" w14:textId="77777777" w:rsidR="000945E2" w:rsidRDefault="000945E2">
      <w:pPr>
        <w:widowControl w:val="0"/>
        <w:rPr>
          <w:rFonts w:cs="Calibri"/>
          <w:color w:val="000000"/>
          <w:sz w:val="20"/>
          <w:szCs w:val="20"/>
        </w:rPr>
      </w:pPr>
    </w:p>
    <w:p w14:paraId="120FFC86" w14:textId="77777777" w:rsidR="000945E2" w:rsidRDefault="000945E2">
      <w:pPr>
        <w:rPr>
          <w:rFonts w:cs="Calibri"/>
          <w:sz w:val="20"/>
          <w:szCs w:val="20"/>
        </w:rPr>
      </w:pPr>
    </w:p>
    <w:p w14:paraId="0A575236" w14:textId="77777777" w:rsidR="000945E2" w:rsidRDefault="000945E2">
      <w:pPr>
        <w:rPr>
          <w:rFonts w:cs="Calibri"/>
          <w:sz w:val="20"/>
          <w:szCs w:val="20"/>
        </w:rPr>
      </w:pPr>
    </w:p>
    <w:p w14:paraId="52F99791" w14:textId="77777777" w:rsidR="000945E2" w:rsidRDefault="000945E2">
      <w:pPr>
        <w:rPr>
          <w:rFonts w:cs="Calibri"/>
          <w:sz w:val="20"/>
          <w:szCs w:val="20"/>
        </w:rPr>
      </w:pPr>
    </w:p>
    <w:p w14:paraId="4C38671F" w14:textId="77777777" w:rsidR="000945E2" w:rsidRDefault="000945E2">
      <w:pPr>
        <w:rPr>
          <w:rFonts w:cs="Calibri"/>
          <w:sz w:val="20"/>
          <w:szCs w:val="20"/>
        </w:rPr>
      </w:pPr>
    </w:p>
    <w:p w14:paraId="2AD8FB1C" w14:textId="77777777" w:rsidR="000945E2" w:rsidRDefault="000945E2">
      <w:pPr>
        <w:rPr>
          <w:rFonts w:cs="Calibri"/>
          <w:sz w:val="20"/>
          <w:szCs w:val="20"/>
        </w:rPr>
      </w:pPr>
    </w:p>
    <w:p w14:paraId="61263BC2" w14:textId="77777777" w:rsidR="000945E2" w:rsidRDefault="000945E2">
      <w:pPr>
        <w:rPr>
          <w:rFonts w:cs="Calibri"/>
          <w:sz w:val="20"/>
          <w:szCs w:val="20"/>
        </w:rPr>
      </w:pPr>
    </w:p>
    <w:p w14:paraId="12CF7279" w14:textId="00764D5E" w:rsidR="000945E2" w:rsidRDefault="000945E2">
      <w:pPr>
        <w:rPr>
          <w:rFonts w:cs="Calibri"/>
          <w:sz w:val="20"/>
          <w:szCs w:val="20"/>
        </w:rPr>
      </w:pPr>
    </w:p>
    <w:p w14:paraId="5582ACF8" w14:textId="11328B2D" w:rsidR="00F14CDC" w:rsidRDefault="00F14CDC">
      <w:pPr>
        <w:rPr>
          <w:rFonts w:cs="Calibri"/>
          <w:sz w:val="20"/>
          <w:szCs w:val="20"/>
        </w:rPr>
      </w:pPr>
    </w:p>
    <w:p w14:paraId="5B11FD8F" w14:textId="5C394A56" w:rsidR="00F14CDC" w:rsidRDefault="00F14CDC">
      <w:pPr>
        <w:rPr>
          <w:rFonts w:cs="Calibri"/>
          <w:sz w:val="20"/>
          <w:szCs w:val="20"/>
        </w:rPr>
      </w:pPr>
    </w:p>
    <w:p w14:paraId="1CE5BAF5" w14:textId="34420A31" w:rsidR="00F14CDC" w:rsidRDefault="00F14CDC">
      <w:pPr>
        <w:rPr>
          <w:rFonts w:cs="Calibri"/>
          <w:sz w:val="20"/>
          <w:szCs w:val="20"/>
        </w:rPr>
      </w:pPr>
    </w:p>
    <w:p w14:paraId="7A5314C9" w14:textId="36B78A1E" w:rsidR="00F14CDC" w:rsidRDefault="00F14CDC" w:rsidP="00F14CDC">
      <w:pPr>
        <w:pStyle w:val="Nagwek2"/>
        <w:spacing w:before="120" w:line="240" w:lineRule="auto"/>
        <w:jc w:val="right"/>
        <w:rPr>
          <w:rFonts w:ascii="Calibri" w:hAnsi="Calibri"/>
          <w:i w:val="0"/>
          <w:sz w:val="20"/>
        </w:rPr>
      </w:pPr>
      <w:r>
        <w:rPr>
          <w:rFonts w:ascii="Calibri" w:hAnsi="Calibri"/>
          <w:i w:val="0"/>
          <w:sz w:val="20"/>
        </w:rPr>
        <w:lastRenderedPageBreak/>
        <w:t>Załącznik Nr 9</w:t>
      </w:r>
    </w:p>
    <w:p w14:paraId="605157D5" w14:textId="53388A6F" w:rsidR="00F14CDC" w:rsidRPr="00502B57" w:rsidRDefault="00F14CDC" w:rsidP="00F14CDC">
      <w:pPr>
        <w:pStyle w:val="Nagwek2"/>
        <w:spacing w:before="120" w:line="240" w:lineRule="auto"/>
        <w:jc w:val="right"/>
        <w:rPr>
          <w:rFonts w:ascii="Calibri" w:hAnsi="Calibri"/>
          <w:b w:val="0"/>
          <w:bCs w:val="0"/>
          <w:i w:val="0"/>
          <w:iCs w:val="0"/>
          <w:sz w:val="20"/>
        </w:rPr>
      </w:pP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do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2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Specyfikacji Zamówienia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5"/>
          <w:sz w:val="18"/>
          <w:szCs w:val="18"/>
        </w:rPr>
        <w:t xml:space="preserve"> 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dla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pacing w:val="-1"/>
          <w:sz w:val="18"/>
          <w:szCs w:val="18"/>
        </w:rPr>
        <w:t xml:space="preserve"> </w:t>
      </w:r>
      <w:r w:rsidR="004262A7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sprawy: NI/035</w:t>
      </w:r>
      <w:r w:rsidRPr="003403DD">
        <w:rPr>
          <w:rFonts w:asciiTheme="minorHAnsi" w:hAnsiTheme="minorHAnsi" w:cstheme="minorHAnsi"/>
          <w:b w:val="0"/>
          <w:bCs w:val="0"/>
          <w:i w:val="0"/>
          <w:iCs w:val="0"/>
          <w:sz w:val="18"/>
          <w:szCs w:val="18"/>
        </w:rPr>
        <w:t>/2021</w:t>
      </w:r>
    </w:p>
    <w:p w14:paraId="296CA21F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4794447F" w14:textId="77777777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4CDC">
        <w:rPr>
          <w:rFonts w:asciiTheme="minorHAnsi" w:hAnsiTheme="minorHAnsi" w:cstheme="minorHAnsi"/>
          <w:b/>
          <w:sz w:val="22"/>
          <w:szCs w:val="22"/>
        </w:rPr>
        <w:t>POTWIERDZENIE</w:t>
      </w:r>
    </w:p>
    <w:p w14:paraId="1E148FAF" w14:textId="77777777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4CDC">
        <w:rPr>
          <w:rFonts w:asciiTheme="minorHAnsi" w:hAnsiTheme="minorHAnsi" w:cstheme="minorHAnsi"/>
          <w:b/>
          <w:sz w:val="22"/>
          <w:szCs w:val="22"/>
        </w:rPr>
        <w:t>DOKONANIA WIZJI LOKALNEJ ZWiK SP. Z O. O. W TCZEWIE</w:t>
      </w:r>
    </w:p>
    <w:p w14:paraId="3F232159" w14:textId="255B332D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F14CDC">
        <w:rPr>
          <w:rFonts w:asciiTheme="minorHAnsi" w:hAnsiTheme="minorHAnsi" w:cstheme="minorHAnsi"/>
          <w:bCs/>
          <w:sz w:val="22"/>
          <w:szCs w:val="22"/>
        </w:rPr>
        <w:t>CELEM ZAPOZNANIA SIĘ Z CHRONIONYM OBIEKTEM,USYTUOWANIEM OBIEKTU, ZABEZPIECZENIAMI ITP.</w:t>
      </w:r>
    </w:p>
    <w:p w14:paraId="7CEC714E" w14:textId="77777777" w:rsidR="00F14CDC" w:rsidRPr="00F14CDC" w:rsidRDefault="00F14CDC" w:rsidP="00F14CDC">
      <w:pPr>
        <w:pStyle w:val="Tekstpodstawowy"/>
        <w:rPr>
          <w:rFonts w:asciiTheme="minorHAnsi" w:hAnsiTheme="minorHAnsi" w:cstheme="minorHAnsi"/>
          <w:b/>
        </w:rPr>
      </w:pPr>
    </w:p>
    <w:p w14:paraId="15C3C0D7" w14:textId="6FD369E9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14CDC">
        <w:rPr>
          <w:rFonts w:asciiTheme="minorHAnsi" w:hAnsiTheme="minorHAnsi" w:cstheme="minorHAnsi"/>
          <w:b/>
          <w:sz w:val="20"/>
          <w:szCs w:val="20"/>
        </w:rPr>
        <w:t>w związku z tym, że zgodnie z pkt.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47440">
        <w:rPr>
          <w:rFonts w:asciiTheme="minorHAnsi" w:hAnsiTheme="minorHAnsi" w:cstheme="minorHAnsi"/>
          <w:b/>
          <w:sz w:val="20"/>
          <w:szCs w:val="20"/>
        </w:rPr>
        <w:t xml:space="preserve">6.1. </w:t>
      </w:r>
      <w:proofErr w:type="spellStart"/>
      <w:r w:rsidR="00147440">
        <w:rPr>
          <w:rFonts w:asciiTheme="minorHAnsi" w:hAnsiTheme="minorHAnsi" w:cstheme="minorHAnsi"/>
          <w:b/>
          <w:sz w:val="20"/>
          <w:szCs w:val="20"/>
        </w:rPr>
        <w:t>ppkt</w:t>
      </w:r>
      <w:proofErr w:type="spellEnd"/>
      <w:r w:rsidR="00147440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="009D13B1">
        <w:rPr>
          <w:rFonts w:asciiTheme="minorHAnsi" w:hAnsiTheme="minorHAnsi" w:cstheme="minorHAnsi"/>
          <w:b/>
          <w:sz w:val="20"/>
          <w:szCs w:val="20"/>
        </w:rPr>
        <w:t>k</w:t>
      </w:r>
      <w:r w:rsidRPr="00F14CDC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S</w:t>
      </w:r>
      <w:r w:rsidRPr="00F14CDC">
        <w:rPr>
          <w:rFonts w:asciiTheme="minorHAnsi" w:hAnsiTheme="minorHAnsi" w:cstheme="minorHAnsi"/>
          <w:b/>
          <w:sz w:val="20"/>
          <w:szCs w:val="20"/>
        </w:rPr>
        <w:t xml:space="preserve">pecyfikacji </w:t>
      </w:r>
      <w:r>
        <w:rPr>
          <w:rFonts w:asciiTheme="minorHAnsi" w:hAnsiTheme="minorHAnsi" w:cstheme="minorHAnsi"/>
          <w:b/>
          <w:sz w:val="20"/>
          <w:szCs w:val="20"/>
        </w:rPr>
        <w:t>Z</w:t>
      </w:r>
      <w:r w:rsidRPr="00F14CDC">
        <w:rPr>
          <w:rFonts w:asciiTheme="minorHAnsi" w:hAnsiTheme="minorHAnsi" w:cstheme="minorHAnsi"/>
          <w:b/>
          <w:sz w:val="20"/>
          <w:szCs w:val="20"/>
        </w:rPr>
        <w:t>amówienia</w:t>
      </w:r>
    </w:p>
    <w:p w14:paraId="11C9A331" w14:textId="77777777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14CDC">
        <w:rPr>
          <w:rFonts w:asciiTheme="minorHAnsi" w:hAnsiTheme="minorHAnsi" w:cstheme="minorHAnsi"/>
          <w:b/>
          <w:sz w:val="20"/>
          <w:szCs w:val="20"/>
        </w:rPr>
        <w:t>Wykonawca musi przedstawić</w:t>
      </w:r>
    </w:p>
    <w:p w14:paraId="7F865348" w14:textId="77777777" w:rsidR="00F14CDC" w:rsidRPr="00F14CDC" w:rsidRDefault="00F14CDC" w:rsidP="00F14CDC">
      <w:pPr>
        <w:pStyle w:val="Tekstpodstawowy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14CDC">
        <w:rPr>
          <w:rFonts w:asciiTheme="minorHAnsi" w:hAnsiTheme="minorHAnsi" w:cstheme="minorHAnsi"/>
          <w:b/>
          <w:sz w:val="20"/>
          <w:szCs w:val="20"/>
        </w:rPr>
        <w:t>PLAN ZABEZPIECZENIA OCHRONY MIENIA</w:t>
      </w:r>
    </w:p>
    <w:p w14:paraId="4E8F18B3" w14:textId="77777777" w:rsidR="00F14CDC" w:rsidRPr="00F14CDC" w:rsidRDefault="00F14CDC" w:rsidP="00F14CDC">
      <w:pPr>
        <w:rPr>
          <w:rFonts w:asciiTheme="minorHAnsi" w:hAnsiTheme="minorHAnsi" w:cstheme="minorHAnsi"/>
          <w:i/>
          <w:sz w:val="20"/>
          <w:szCs w:val="20"/>
        </w:rPr>
      </w:pPr>
    </w:p>
    <w:p w14:paraId="62B36B9C" w14:textId="77777777" w:rsidR="00F14CDC" w:rsidRPr="00F14CDC" w:rsidRDefault="00F14CDC" w:rsidP="00F14CDC">
      <w:pPr>
        <w:rPr>
          <w:rFonts w:asciiTheme="minorHAnsi" w:hAnsiTheme="minorHAnsi" w:cstheme="minorHAnsi"/>
          <w:i/>
          <w:sz w:val="20"/>
          <w:szCs w:val="20"/>
        </w:rPr>
      </w:pPr>
    </w:p>
    <w:p w14:paraId="18341EAF" w14:textId="77777777" w:rsidR="00F14CDC" w:rsidRPr="00F14CDC" w:rsidRDefault="00F14CDC" w:rsidP="00147440">
      <w:pPr>
        <w:widowControl w:val="0"/>
        <w:autoSpaceDE w:val="0"/>
        <w:autoSpaceDN w:val="0"/>
        <w:adjustRightInd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F14CDC">
        <w:rPr>
          <w:rFonts w:asciiTheme="minorHAnsi" w:hAnsiTheme="minorHAnsi" w:cstheme="minorHAnsi"/>
          <w:color w:val="000000"/>
          <w:sz w:val="20"/>
          <w:szCs w:val="20"/>
        </w:rPr>
        <w:t>Nazwa Wykonawcy</w:t>
      </w:r>
      <w:r w:rsidRPr="00F14CDC">
        <w:rPr>
          <w:rFonts w:asciiTheme="minorHAnsi" w:hAnsiTheme="minorHAnsi" w:cstheme="minorHAnsi"/>
          <w:color w:val="000000"/>
          <w:sz w:val="20"/>
          <w:szCs w:val="20"/>
        </w:rPr>
        <w:tab/>
        <w:t>__________________________________________________________</w:t>
      </w:r>
    </w:p>
    <w:p w14:paraId="2289DF57" w14:textId="77777777" w:rsidR="00F14CDC" w:rsidRPr="00F14CDC" w:rsidRDefault="00F14CDC" w:rsidP="00147440">
      <w:pPr>
        <w:widowControl w:val="0"/>
        <w:autoSpaceDE w:val="0"/>
        <w:autoSpaceDN w:val="0"/>
        <w:adjustRightInd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1E49D630" w14:textId="3CF25B6C" w:rsidR="00F14CDC" w:rsidRPr="00F14CDC" w:rsidRDefault="00F14CDC" w:rsidP="00147440">
      <w:pPr>
        <w:widowControl w:val="0"/>
        <w:autoSpaceDE w:val="0"/>
        <w:autoSpaceDN w:val="0"/>
        <w:adjustRightInd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F14CDC">
        <w:rPr>
          <w:rFonts w:asciiTheme="minorHAnsi" w:hAnsiTheme="minorHAnsi" w:cstheme="minorHAnsi"/>
          <w:color w:val="000000"/>
          <w:sz w:val="20"/>
          <w:szCs w:val="20"/>
        </w:rPr>
        <w:t>Adres Wykonawcy</w:t>
      </w:r>
      <w:r w:rsidRPr="00F14CDC">
        <w:rPr>
          <w:rFonts w:asciiTheme="minorHAnsi" w:hAnsiTheme="minorHAnsi" w:cstheme="minorHAnsi"/>
          <w:color w:val="000000"/>
          <w:sz w:val="20"/>
          <w:szCs w:val="20"/>
        </w:rPr>
        <w:tab/>
        <w:t>__________________________________________________________</w:t>
      </w:r>
    </w:p>
    <w:p w14:paraId="11AAB127" w14:textId="77777777" w:rsidR="00F14CDC" w:rsidRPr="00F14CDC" w:rsidRDefault="00F14CDC" w:rsidP="00147440">
      <w:pPr>
        <w:widowControl w:val="0"/>
        <w:autoSpaceDE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5C5AE41B" w14:textId="77777777" w:rsidR="00F14CDC" w:rsidRPr="00F14CDC" w:rsidRDefault="00F14CDC" w:rsidP="00147440">
      <w:pPr>
        <w:widowControl w:val="0"/>
        <w:autoSpaceDE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58FA829C" w14:textId="38AA0E8F" w:rsidR="00F14CDC" w:rsidRPr="00147440" w:rsidRDefault="00F14CDC" w:rsidP="00147440">
      <w:pPr>
        <w:widowControl w:val="0"/>
        <w:autoSpaceDE w:val="0"/>
        <w:spacing w:after="120" w:line="288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F14CDC">
        <w:rPr>
          <w:rFonts w:asciiTheme="minorHAnsi" w:hAnsiTheme="minorHAnsi" w:cstheme="minorHAnsi"/>
          <w:color w:val="000000"/>
          <w:sz w:val="20"/>
          <w:szCs w:val="20"/>
        </w:rPr>
        <w:t>Data wykonania wizji</w:t>
      </w:r>
      <w:r w:rsidRPr="00F14CDC">
        <w:rPr>
          <w:rFonts w:asciiTheme="minorHAnsi" w:hAnsiTheme="minorHAnsi" w:cstheme="minorHAnsi"/>
          <w:color w:val="000000"/>
          <w:sz w:val="20"/>
          <w:szCs w:val="20"/>
        </w:rPr>
        <w:tab/>
        <w:t>________________________________________________________________</w:t>
      </w:r>
    </w:p>
    <w:p w14:paraId="1D7177E3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2510F172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160B5BD0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4CCDF348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13FAFE41" w14:textId="77777777" w:rsidR="00F14CDC" w:rsidRPr="00F14CDC" w:rsidRDefault="00F14CDC" w:rsidP="00F14CDC">
      <w:pPr>
        <w:rPr>
          <w:rFonts w:asciiTheme="minorHAnsi" w:hAnsiTheme="minorHAnsi" w:cstheme="minorHAnsi"/>
          <w:i/>
        </w:rPr>
      </w:pPr>
    </w:p>
    <w:p w14:paraId="648DD4B0" w14:textId="1EF8C913" w:rsidR="00F14CDC" w:rsidRPr="00F14CDC" w:rsidRDefault="00F14CDC" w:rsidP="00F14CDC">
      <w:pPr>
        <w:rPr>
          <w:rFonts w:asciiTheme="minorHAnsi" w:hAnsiTheme="minorHAnsi" w:cstheme="minorHAnsi"/>
          <w:sz w:val="20"/>
          <w:szCs w:val="20"/>
        </w:rPr>
      </w:pPr>
      <w:r w:rsidRPr="00F14CDC">
        <w:rPr>
          <w:rFonts w:asciiTheme="minorHAnsi" w:hAnsiTheme="minorHAnsi" w:cstheme="minorHAnsi"/>
          <w:i/>
        </w:rPr>
        <w:t>Potwierdzenie osoby uprawnionej ZWiK Sp. z o.o. w Tczewie ____________________________________</w:t>
      </w:r>
    </w:p>
    <w:p w14:paraId="3B673C23" w14:textId="77777777" w:rsidR="000945E2" w:rsidRPr="00F14CDC" w:rsidRDefault="000945E2">
      <w:pPr>
        <w:rPr>
          <w:rFonts w:asciiTheme="minorHAnsi" w:hAnsiTheme="minorHAnsi" w:cstheme="minorHAnsi"/>
          <w:sz w:val="20"/>
          <w:szCs w:val="20"/>
        </w:rPr>
      </w:pPr>
    </w:p>
    <w:p w14:paraId="027ADCB1" w14:textId="77777777" w:rsidR="000945E2" w:rsidRPr="00F14CDC" w:rsidRDefault="000945E2">
      <w:pPr>
        <w:rPr>
          <w:rFonts w:asciiTheme="minorHAnsi" w:hAnsiTheme="minorHAnsi" w:cstheme="minorHAnsi"/>
          <w:sz w:val="20"/>
          <w:szCs w:val="20"/>
        </w:rPr>
      </w:pPr>
    </w:p>
    <w:p w14:paraId="3E711AD6" w14:textId="77777777" w:rsidR="000945E2" w:rsidRDefault="000945E2">
      <w:pPr>
        <w:jc w:val="right"/>
      </w:pPr>
    </w:p>
    <w:sectPr w:rsidR="000945E2" w:rsidSect="00BC124C">
      <w:headerReference w:type="default" r:id="rId15"/>
      <w:footerReference w:type="default" r:id="rId16"/>
      <w:pgSz w:w="11906" w:h="16838"/>
      <w:pgMar w:top="44" w:right="849" w:bottom="851" w:left="1417" w:header="567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DD1B0F" w14:textId="77777777" w:rsidR="0005684A" w:rsidRDefault="0005684A">
      <w:pPr>
        <w:spacing w:after="0" w:line="240" w:lineRule="auto"/>
      </w:pPr>
      <w:r>
        <w:separator/>
      </w:r>
    </w:p>
  </w:endnote>
  <w:endnote w:type="continuationSeparator" w:id="0">
    <w:p w14:paraId="46D4359D" w14:textId="77777777" w:rsidR="0005684A" w:rsidRDefault="00056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manaEU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  <w:sz w:val="16"/>
        <w:szCs w:val="16"/>
      </w:rPr>
      <w:id w:val="-126314667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61ED18" w14:textId="1EA27B26" w:rsidR="0005684A" w:rsidRPr="00E228A0" w:rsidRDefault="0005684A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E228A0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AB70BF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4</w: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E228A0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AB70BF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25</w:t>
            </w:r>
            <w:r w:rsidRPr="00E228A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7A9FD56" w14:textId="465AAB14" w:rsidR="0005684A" w:rsidRPr="00E228A0" w:rsidRDefault="0005684A">
    <w:pPr>
      <w:pStyle w:val="Tekstpodstawowy"/>
      <w:spacing w:line="14" w:lineRule="auto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CD439" w14:textId="77777777" w:rsidR="0005684A" w:rsidRDefault="0005684A">
      <w:pPr>
        <w:spacing w:after="0" w:line="240" w:lineRule="auto"/>
      </w:pPr>
      <w:r>
        <w:separator/>
      </w:r>
    </w:p>
  </w:footnote>
  <w:footnote w:type="continuationSeparator" w:id="0">
    <w:p w14:paraId="6CF49BC5" w14:textId="77777777" w:rsidR="0005684A" w:rsidRDefault="00056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025F7" w14:textId="60AB97A5" w:rsidR="0005684A" w:rsidRDefault="00AB70BF">
    <w:pPr>
      <w:pStyle w:val="Nagwek"/>
      <w:pBdr>
        <w:bottom w:val="single" w:sz="6" w:space="1" w:color="auto"/>
      </w:pBdr>
      <w:rPr>
        <w:b/>
        <w:bCs/>
        <w:sz w:val="18"/>
        <w:szCs w:val="18"/>
      </w:rPr>
    </w:pPr>
    <w:r>
      <w:rPr>
        <w:sz w:val="18"/>
        <w:szCs w:val="18"/>
      </w:rPr>
      <w:t>Załączniki do Specyfikacji</w:t>
    </w:r>
    <w:r w:rsidR="0005684A" w:rsidRPr="00E228A0">
      <w:rPr>
        <w:sz w:val="18"/>
        <w:szCs w:val="18"/>
      </w:rPr>
      <w:t xml:space="preserve"> Zamówienia</w:t>
    </w:r>
    <w:r>
      <w:rPr>
        <w:sz w:val="18"/>
        <w:szCs w:val="18"/>
      </w:rPr>
      <w:t xml:space="preserve"> – wersja edytowalna</w:t>
    </w:r>
    <w:r w:rsidR="0005684A" w:rsidRPr="00E228A0">
      <w:rPr>
        <w:sz w:val="18"/>
        <w:szCs w:val="18"/>
      </w:rPr>
      <w:t xml:space="preserve"> </w:t>
    </w:r>
    <w:r w:rsidR="0005684A">
      <w:rPr>
        <w:b/>
        <w:bCs/>
        <w:sz w:val="18"/>
        <w:szCs w:val="18"/>
      </w:rPr>
      <w:t>NI/035</w:t>
    </w:r>
    <w:r w:rsidR="0005684A" w:rsidRPr="00E228A0">
      <w:rPr>
        <w:b/>
        <w:bCs/>
        <w:sz w:val="18"/>
        <w:szCs w:val="18"/>
      </w:rPr>
      <w:t>/2021</w:t>
    </w:r>
  </w:p>
  <w:p w14:paraId="6092FB92" w14:textId="77777777" w:rsidR="0005684A" w:rsidRDefault="000568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Arial Narrow" w:hAnsi="Arial Narrow"/>
      </w:rPr>
    </w:lvl>
  </w:abstractNum>
  <w:abstractNum w:abstractNumId="1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 Narrow" w:hAnsi="Arial Narrow"/>
      </w:rPr>
    </w:lvl>
  </w:abstractNum>
  <w:abstractNum w:abstractNumId="2" w15:restartNumberingAfterBreak="0">
    <w:nsid w:val="00000011"/>
    <w:multiLevelType w:val="singleLevel"/>
    <w:tmpl w:val="00000011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0"/>
      </w:rPr>
    </w:lvl>
  </w:abstractNum>
  <w:abstractNum w:abstractNumId="4" w15:restartNumberingAfterBreak="0">
    <w:nsid w:val="00000024"/>
    <w:multiLevelType w:val="singleLevel"/>
    <w:tmpl w:val="00000024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0"/>
      </w:rPr>
    </w:lvl>
  </w:abstractNum>
  <w:abstractNum w:abstractNumId="5" w15:restartNumberingAfterBreak="0">
    <w:nsid w:val="00000026"/>
    <w:multiLevelType w:val="singleLevel"/>
    <w:tmpl w:val="0000002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</w:abstractNum>
  <w:abstractNum w:abstractNumId="6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3B"/>
    <w:multiLevelType w:val="singleLevel"/>
    <w:tmpl w:val="0000003B"/>
    <w:name w:val="WW8Num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3D"/>
    <w:multiLevelType w:val="singleLevel"/>
    <w:tmpl w:val="0000003D"/>
    <w:name w:val="WW8Num64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 Narrow" w:hAnsi="Arial Narrow"/>
      </w:rPr>
    </w:lvl>
  </w:abstractNum>
  <w:abstractNum w:abstractNumId="9" w15:restartNumberingAfterBreak="0">
    <w:nsid w:val="0000004A"/>
    <w:multiLevelType w:val="singleLevel"/>
    <w:tmpl w:val="0000004A"/>
    <w:name w:val="WW8Num78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 Narrow" w:hAnsi="Arial Narrow"/>
      </w:rPr>
    </w:lvl>
  </w:abstractNum>
  <w:abstractNum w:abstractNumId="10" w15:restartNumberingAfterBreak="0">
    <w:nsid w:val="0000004C"/>
    <w:multiLevelType w:val="singleLevel"/>
    <w:tmpl w:val="0000004C"/>
    <w:name w:val="WW8Num80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 Narrow" w:hAnsi="Arial Narrow"/>
      </w:rPr>
    </w:lvl>
  </w:abstractNum>
  <w:abstractNum w:abstractNumId="11" w15:restartNumberingAfterBreak="0">
    <w:nsid w:val="00000053"/>
    <w:multiLevelType w:val="singleLevel"/>
    <w:tmpl w:val="0000005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</w:abstractNum>
  <w:abstractNum w:abstractNumId="12" w15:restartNumberingAfterBreak="0">
    <w:nsid w:val="00AA1F93"/>
    <w:multiLevelType w:val="hybridMultilevel"/>
    <w:tmpl w:val="1D6E8AB6"/>
    <w:lvl w:ilvl="0" w:tplc="0BBA532A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48E979C">
      <w:numFmt w:val="bullet"/>
      <w:lvlText w:val=""/>
      <w:lvlJc w:val="left"/>
      <w:pPr>
        <w:ind w:left="833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D7A0D34E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ED625A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93E6525A">
      <w:numFmt w:val="bullet"/>
      <w:lvlText w:val="•"/>
      <w:lvlJc w:val="left"/>
      <w:pPr>
        <w:ind w:left="3754" w:hanging="348"/>
      </w:pPr>
      <w:rPr>
        <w:rFonts w:hint="default"/>
        <w:lang w:val="pl-PL" w:eastAsia="en-US" w:bidi="ar-SA"/>
      </w:rPr>
    </w:lvl>
    <w:lvl w:ilvl="5" w:tplc="C51E8D08">
      <w:numFmt w:val="bullet"/>
      <w:lvlText w:val="•"/>
      <w:lvlJc w:val="left"/>
      <w:pPr>
        <w:ind w:left="4726" w:hanging="348"/>
      </w:pPr>
      <w:rPr>
        <w:rFonts w:hint="default"/>
        <w:lang w:val="pl-PL" w:eastAsia="en-US" w:bidi="ar-SA"/>
      </w:rPr>
    </w:lvl>
    <w:lvl w:ilvl="6" w:tplc="D9B80FE0">
      <w:numFmt w:val="bullet"/>
      <w:lvlText w:val="•"/>
      <w:lvlJc w:val="left"/>
      <w:pPr>
        <w:ind w:left="5697" w:hanging="348"/>
      </w:pPr>
      <w:rPr>
        <w:rFonts w:hint="default"/>
        <w:lang w:val="pl-PL" w:eastAsia="en-US" w:bidi="ar-SA"/>
      </w:rPr>
    </w:lvl>
    <w:lvl w:ilvl="7" w:tplc="85720506">
      <w:numFmt w:val="bullet"/>
      <w:lvlText w:val="•"/>
      <w:lvlJc w:val="left"/>
      <w:pPr>
        <w:ind w:left="6669" w:hanging="348"/>
      </w:pPr>
      <w:rPr>
        <w:rFonts w:hint="default"/>
        <w:lang w:val="pl-PL" w:eastAsia="en-US" w:bidi="ar-SA"/>
      </w:rPr>
    </w:lvl>
    <w:lvl w:ilvl="8" w:tplc="F5C6755A">
      <w:numFmt w:val="bullet"/>
      <w:lvlText w:val="•"/>
      <w:lvlJc w:val="left"/>
      <w:pPr>
        <w:ind w:left="7640" w:hanging="348"/>
      </w:pPr>
      <w:rPr>
        <w:rFonts w:hint="default"/>
        <w:lang w:val="pl-PL" w:eastAsia="en-US" w:bidi="ar-SA"/>
      </w:rPr>
    </w:lvl>
  </w:abstractNum>
  <w:abstractNum w:abstractNumId="13" w15:restartNumberingAfterBreak="0">
    <w:nsid w:val="015D065F"/>
    <w:multiLevelType w:val="multilevel"/>
    <w:tmpl w:val="3E06DA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15E1B20"/>
    <w:multiLevelType w:val="hybridMultilevel"/>
    <w:tmpl w:val="82C05D96"/>
    <w:lvl w:ilvl="0" w:tplc="B5A656EE">
      <w:start w:val="1"/>
      <w:numFmt w:val="decimal"/>
      <w:lvlText w:val="%1)"/>
      <w:lvlJc w:val="left"/>
      <w:pPr>
        <w:ind w:left="966" w:hanging="425"/>
      </w:pPr>
      <w:rPr>
        <w:rFonts w:ascii="Arial" w:eastAsia="Arial" w:hAnsi="Arial" w:cs="Arial" w:hint="default"/>
        <w:w w:val="99"/>
        <w:sz w:val="18"/>
        <w:szCs w:val="18"/>
        <w:lang w:val="pl-PL" w:eastAsia="en-US" w:bidi="ar-SA"/>
      </w:rPr>
    </w:lvl>
    <w:lvl w:ilvl="1" w:tplc="4FE6A070">
      <w:numFmt w:val="bullet"/>
      <w:lvlText w:val="•"/>
      <w:lvlJc w:val="left"/>
      <w:pPr>
        <w:ind w:left="1808" w:hanging="425"/>
      </w:pPr>
      <w:rPr>
        <w:rFonts w:hint="default"/>
        <w:lang w:val="pl-PL" w:eastAsia="en-US" w:bidi="ar-SA"/>
      </w:rPr>
    </w:lvl>
    <w:lvl w:ilvl="2" w:tplc="634487BC">
      <w:numFmt w:val="bullet"/>
      <w:lvlText w:val="•"/>
      <w:lvlJc w:val="left"/>
      <w:pPr>
        <w:ind w:left="2657" w:hanging="425"/>
      </w:pPr>
      <w:rPr>
        <w:rFonts w:hint="default"/>
        <w:lang w:val="pl-PL" w:eastAsia="en-US" w:bidi="ar-SA"/>
      </w:rPr>
    </w:lvl>
    <w:lvl w:ilvl="3" w:tplc="DC4CCEAE">
      <w:numFmt w:val="bullet"/>
      <w:lvlText w:val="•"/>
      <w:lvlJc w:val="left"/>
      <w:pPr>
        <w:ind w:left="3505" w:hanging="425"/>
      </w:pPr>
      <w:rPr>
        <w:rFonts w:hint="default"/>
        <w:lang w:val="pl-PL" w:eastAsia="en-US" w:bidi="ar-SA"/>
      </w:rPr>
    </w:lvl>
    <w:lvl w:ilvl="4" w:tplc="8652A0EE">
      <w:numFmt w:val="bullet"/>
      <w:lvlText w:val="•"/>
      <w:lvlJc w:val="left"/>
      <w:pPr>
        <w:ind w:left="4354" w:hanging="425"/>
      </w:pPr>
      <w:rPr>
        <w:rFonts w:hint="default"/>
        <w:lang w:val="pl-PL" w:eastAsia="en-US" w:bidi="ar-SA"/>
      </w:rPr>
    </w:lvl>
    <w:lvl w:ilvl="5" w:tplc="62805EC6">
      <w:numFmt w:val="bullet"/>
      <w:lvlText w:val="•"/>
      <w:lvlJc w:val="left"/>
      <w:pPr>
        <w:ind w:left="5203" w:hanging="425"/>
      </w:pPr>
      <w:rPr>
        <w:rFonts w:hint="default"/>
        <w:lang w:val="pl-PL" w:eastAsia="en-US" w:bidi="ar-SA"/>
      </w:rPr>
    </w:lvl>
    <w:lvl w:ilvl="6" w:tplc="37C2632C">
      <w:numFmt w:val="bullet"/>
      <w:lvlText w:val="•"/>
      <w:lvlJc w:val="left"/>
      <w:pPr>
        <w:ind w:left="6051" w:hanging="425"/>
      </w:pPr>
      <w:rPr>
        <w:rFonts w:hint="default"/>
        <w:lang w:val="pl-PL" w:eastAsia="en-US" w:bidi="ar-SA"/>
      </w:rPr>
    </w:lvl>
    <w:lvl w:ilvl="7" w:tplc="023402F2">
      <w:numFmt w:val="bullet"/>
      <w:lvlText w:val="•"/>
      <w:lvlJc w:val="left"/>
      <w:pPr>
        <w:ind w:left="6900" w:hanging="425"/>
      </w:pPr>
      <w:rPr>
        <w:rFonts w:hint="default"/>
        <w:lang w:val="pl-PL" w:eastAsia="en-US" w:bidi="ar-SA"/>
      </w:rPr>
    </w:lvl>
    <w:lvl w:ilvl="8" w:tplc="49B6544A">
      <w:numFmt w:val="bullet"/>
      <w:lvlText w:val="•"/>
      <w:lvlJc w:val="left"/>
      <w:pPr>
        <w:ind w:left="7749" w:hanging="425"/>
      </w:pPr>
      <w:rPr>
        <w:rFonts w:hint="default"/>
        <w:lang w:val="pl-PL" w:eastAsia="en-US" w:bidi="ar-SA"/>
      </w:rPr>
    </w:lvl>
  </w:abstractNum>
  <w:abstractNum w:abstractNumId="15" w15:restartNumberingAfterBreak="0">
    <w:nsid w:val="02552220"/>
    <w:multiLevelType w:val="hybridMultilevel"/>
    <w:tmpl w:val="A06A9C04"/>
    <w:lvl w:ilvl="0" w:tplc="F0D0EAB2">
      <w:start w:val="1"/>
      <w:numFmt w:val="lowerLetter"/>
      <w:lvlText w:val="%1)"/>
      <w:lvlJc w:val="left"/>
      <w:pPr>
        <w:ind w:left="377" w:hanging="259"/>
      </w:pPr>
      <w:rPr>
        <w:rFonts w:asciiTheme="minorHAnsi" w:eastAsia="Microsoft Sans Serif" w:hAnsiTheme="minorHAnsi" w:cstheme="minorHAnsi" w:hint="default"/>
        <w:spacing w:val="-1"/>
        <w:w w:val="100"/>
        <w:sz w:val="20"/>
        <w:szCs w:val="20"/>
        <w:lang w:val="pl-PL" w:eastAsia="en-US" w:bidi="ar-SA"/>
      </w:rPr>
    </w:lvl>
    <w:lvl w:ilvl="1" w:tplc="FEC6B174">
      <w:numFmt w:val="bullet"/>
      <w:lvlText w:val="•"/>
      <w:lvlJc w:val="left"/>
      <w:pPr>
        <w:ind w:left="1294" w:hanging="259"/>
      </w:pPr>
      <w:rPr>
        <w:rFonts w:hint="default"/>
        <w:lang w:val="pl-PL" w:eastAsia="en-US" w:bidi="ar-SA"/>
      </w:rPr>
    </w:lvl>
    <w:lvl w:ilvl="2" w:tplc="4F62BC96">
      <w:numFmt w:val="bullet"/>
      <w:lvlText w:val="•"/>
      <w:lvlJc w:val="left"/>
      <w:pPr>
        <w:ind w:left="2209" w:hanging="259"/>
      </w:pPr>
      <w:rPr>
        <w:rFonts w:hint="default"/>
        <w:lang w:val="pl-PL" w:eastAsia="en-US" w:bidi="ar-SA"/>
      </w:rPr>
    </w:lvl>
    <w:lvl w:ilvl="3" w:tplc="6A8AC782">
      <w:numFmt w:val="bullet"/>
      <w:lvlText w:val="•"/>
      <w:lvlJc w:val="left"/>
      <w:pPr>
        <w:ind w:left="3123" w:hanging="259"/>
      </w:pPr>
      <w:rPr>
        <w:rFonts w:hint="default"/>
        <w:lang w:val="pl-PL" w:eastAsia="en-US" w:bidi="ar-SA"/>
      </w:rPr>
    </w:lvl>
    <w:lvl w:ilvl="4" w:tplc="5BA649EA">
      <w:numFmt w:val="bullet"/>
      <w:lvlText w:val="•"/>
      <w:lvlJc w:val="left"/>
      <w:pPr>
        <w:ind w:left="4038" w:hanging="259"/>
      </w:pPr>
      <w:rPr>
        <w:rFonts w:hint="default"/>
        <w:lang w:val="pl-PL" w:eastAsia="en-US" w:bidi="ar-SA"/>
      </w:rPr>
    </w:lvl>
    <w:lvl w:ilvl="5" w:tplc="EC88C162">
      <w:numFmt w:val="bullet"/>
      <w:lvlText w:val="•"/>
      <w:lvlJc w:val="left"/>
      <w:pPr>
        <w:ind w:left="4953" w:hanging="259"/>
      </w:pPr>
      <w:rPr>
        <w:rFonts w:hint="default"/>
        <w:lang w:val="pl-PL" w:eastAsia="en-US" w:bidi="ar-SA"/>
      </w:rPr>
    </w:lvl>
    <w:lvl w:ilvl="6" w:tplc="7696B3A2">
      <w:numFmt w:val="bullet"/>
      <w:lvlText w:val="•"/>
      <w:lvlJc w:val="left"/>
      <w:pPr>
        <w:ind w:left="5867" w:hanging="259"/>
      </w:pPr>
      <w:rPr>
        <w:rFonts w:hint="default"/>
        <w:lang w:val="pl-PL" w:eastAsia="en-US" w:bidi="ar-SA"/>
      </w:rPr>
    </w:lvl>
    <w:lvl w:ilvl="7" w:tplc="D7A69DAA">
      <w:numFmt w:val="bullet"/>
      <w:lvlText w:val="•"/>
      <w:lvlJc w:val="left"/>
      <w:pPr>
        <w:ind w:left="6782" w:hanging="259"/>
      </w:pPr>
      <w:rPr>
        <w:rFonts w:hint="default"/>
        <w:lang w:val="pl-PL" w:eastAsia="en-US" w:bidi="ar-SA"/>
      </w:rPr>
    </w:lvl>
    <w:lvl w:ilvl="8" w:tplc="1FA2EAD0">
      <w:numFmt w:val="bullet"/>
      <w:lvlText w:val="•"/>
      <w:lvlJc w:val="left"/>
      <w:pPr>
        <w:ind w:left="7697" w:hanging="259"/>
      </w:pPr>
      <w:rPr>
        <w:rFonts w:hint="default"/>
        <w:lang w:val="pl-PL" w:eastAsia="en-US" w:bidi="ar-SA"/>
      </w:rPr>
    </w:lvl>
  </w:abstractNum>
  <w:abstractNum w:abstractNumId="16" w15:restartNumberingAfterBreak="0">
    <w:nsid w:val="02912B98"/>
    <w:multiLevelType w:val="hybridMultilevel"/>
    <w:tmpl w:val="5E823A8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 w15:restartNumberingAfterBreak="0">
    <w:nsid w:val="02C02D2A"/>
    <w:multiLevelType w:val="multilevel"/>
    <w:tmpl w:val="0E1EF6CC"/>
    <w:lvl w:ilvl="0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18" w15:restartNumberingAfterBreak="0">
    <w:nsid w:val="062A3AFB"/>
    <w:multiLevelType w:val="hybridMultilevel"/>
    <w:tmpl w:val="C9926000"/>
    <w:lvl w:ilvl="0" w:tplc="98B4E160">
      <w:start w:val="1"/>
      <w:numFmt w:val="lowerLetter"/>
      <w:lvlText w:val="%1)"/>
      <w:lvlJc w:val="left"/>
      <w:pPr>
        <w:ind w:left="8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2" w:hanging="360"/>
      </w:pPr>
    </w:lvl>
    <w:lvl w:ilvl="2" w:tplc="0415001B" w:tentative="1">
      <w:start w:val="1"/>
      <w:numFmt w:val="lowerRoman"/>
      <w:lvlText w:val="%3."/>
      <w:lvlJc w:val="right"/>
      <w:pPr>
        <w:ind w:left="2282" w:hanging="180"/>
      </w:pPr>
    </w:lvl>
    <w:lvl w:ilvl="3" w:tplc="0415000F" w:tentative="1">
      <w:start w:val="1"/>
      <w:numFmt w:val="decimal"/>
      <w:lvlText w:val="%4."/>
      <w:lvlJc w:val="left"/>
      <w:pPr>
        <w:ind w:left="3002" w:hanging="360"/>
      </w:pPr>
    </w:lvl>
    <w:lvl w:ilvl="4" w:tplc="04150019" w:tentative="1">
      <w:start w:val="1"/>
      <w:numFmt w:val="lowerLetter"/>
      <w:lvlText w:val="%5."/>
      <w:lvlJc w:val="left"/>
      <w:pPr>
        <w:ind w:left="3722" w:hanging="360"/>
      </w:pPr>
    </w:lvl>
    <w:lvl w:ilvl="5" w:tplc="0415001B" w:tentative="1">
      <w:start w:val="1"/>
      <w:numFmt w:val="lowerRoman"/>
      <w:lvlText w:val="%6."/>
      <w:lvlJc w:val="right"/>
      <w:pPr>
        <w:ind w:left="4442" w:hanging="180"/>
      </w:pPr>
    </w:lvl>
    <w:lvl w:ilvl="6" w:tplc="0415000F" w:tentative="1">
      <w:start w:val="1"/>
      <w:numFmt w:val="decimal"/>
      <w:lvlText w:val="%7."/>
      <w:lvlJc w:val="left"/>
      <w:pPr>
        <w:ind w:left="5162" w:hanging="360"/>
      </w:pPr>
    </w:lvl>
    <w:lvl w:ilvl="7" w:tplc="04150019" w:tentative="1">
      <w:start w:val="1"/>
      <w:numFmt w:val="lowerLetter"/>
      <w:lvlText w:val="%8."/>
      <w:lvlJc w:val="left"/>
      <w:pPr>
        <w:ind w:left="5882" w:hanging="360"/>
      </w:pPr>
    </w:lvl>
    <w:lvl w:ilvl="8" w:tplc="0415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0682678B"/>
    <w:multiLevelType w:val="hybridMultilevel"/>
    <w:tmpl w:val="24FC4BCA"/>
    <w:lvl w:ilvl="0" w:tplc="118EEAEC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B7A2F4A">
      <w:start w:val="1"/>
      <w:numFmt w:val="decimal"/>
      <w:lvlText w:val="%2)"/>
      <w:lvlJc w:val="left"/>
      <w:pPr>
        <w:ind w:left="1106" w:hanging="567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8F623E7A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 w:tplc="613A7942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 w:tplc="50509FA0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 w:tplc="64266590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 w:tplc="BFA49B9A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 w:tplc="0C28B472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 w:tplc="0ED094EE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20" w15:restartNumberingAfterBreak="0">
    <w:nsid w:val="0742141D"/>
    <w:multiLevelType w:val="multilevel"/>
    <w:tmpl w:val="7702F6A2"/>
    <w:lvl w:ilvl="0">
      <w:start w:val="1"/>
      <w:numFmt w:val="decimal"/>
      <w:lvlText w:val="%1."/>
      <w:lvlJc w:val="left"/>
      <w:pPr>
        <w:ind w:left="506" w:hanging="394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089E3955"/>
    <w:multiLevelType w:val="hybridMultilevel"/>
    <w:tmpl w:val="86F01480"/>
    <w:lvl w:ilvl="0" w:tplc="B0984ADC">
      <w:start w:val="1"/>
      <w:numFmt w:val="decimal"/>
      <w:lvlText w:val="%1."/>
      <w:lvlJc w:val="left"/>
      <w:pPr>
        <w:ind w:left="653" w:hanging="361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pl-PL" w:eastAsia="en-US" w:bidi="ar-SA"/>
      </w:rPr>
    </w:lvl>
    <w:lvl w:ilvl="1" w:tplc="44FC0076">
      <w:numFmt w:val="bullet"/>
      <w:lvlText w:val=""/>
      <w:lvlJc w:val="left"/>
      <w:pPr>
        <w:ind w:left="1354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2" w:tplc="2662CDDA">
      <w:numFmt w:val="bullet"/>
      <w:lvlText w:val="•"/>
      <w:lvlJc w:val="left"/>
      <w:pPr>
        <w:ind w:left="2340" w:hanging="360"/>
      </w:pPr>
      <w:rPr>
        <w:rFonts w:hint="default"/>
        <w:lang w:val="pl-PL" w:eastAsia="en-US" w:bidi="ar-SA"/>
      </w:rPr>
    </w:lvl>
    <w:lvl w:ilvl="3" w:tplc="D82A6726">
      <w:numFmt w:val="bullet"/>
      <w:lvlText w:val="•"/>
      <w:lvlJc w:val="left"/>
      <w:pPr>
        <w:ind w:left="3321" w:hanging="360"/>
      </w:pPr>
      <w:rPr>
        <w:rFonts w:hint="default"/>
        <w:lang w:val="pl-PL" w:eastAsia="en-US" w:bidi="ar-SA"/>
      </w:rPr>
    </w:lvl>
    <w:lvl w:ilvl="4" w:tplc="A2984CF8">
      <w:numFmt w:val="bullet"/>
      <w:lvlText w:val="•"/>
      <w:lvlJc w:val="left"/>
      <w:pPr>
        <w:ind w:left="4302" w:hanging="360"/>
      </w:pPr>
      <w:rPr>
        <w:rFonts w:hint="default"/>
        <w:lang w:val="pl-PL" w:eastAsia="en-US" w:bidi="ar-SA"/>
      </w:rPr>
    </w:lvl>
    <w:lvl w:ilvl="5" w:tplc="3AA42DBC">
      <w:numFmt w:val="bullet"/>
      <w:lvlText w:val="•"/>
      <w:lvlJc w:val="left"/>
      <w:pPr>
        <w:ind w:left="5282" w:hanging="360"/>
      </w:pPr>
      <w:rPr>
        <w:rFonts w:hint="default"/>
        <w:lang w:val="pl-PL" w:eastAsia="en-US" w:bidi="ar-SA"/>
      </w:rPr>
    </w:lvl>
    <w:lvl w:ilvl="6" w:tplc="EC3690CE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7" w:tplc="B5E45A1C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  <w:lvl w:ilvl="8" w:tplc="4732ACE8">
      <w:numFmt w:val="bullet"/>
      <w:lvlText w:val="•"/>
      <w:lvlJc w:val="left"/>
      <w:pPr>
        <w:ind w:left="8224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0DCB543C"/>
    <w:multiLevelType w:val="multilevel"/>
    <w:tmpl w:val="2EB40D26"/>
    <w:lvl w:ilvl="0">
      <w:start w:val="1"/>
      <w:numFmt w:val="decimal"/>
      <w:lvlText w:val="%1"/>
      <w:lvlJc w:val="left"/>
      <w:pPr>
        <w:ind w:left="1106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796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4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93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42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90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38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87" w:hanging="567"/>
      </w:pPr>
      <w:rPr>
        <w:rFonts w:hint="default"/>
        <w:lang w:val="pl-PL" w:eastAsia="en-US" w:bidi="ar-SA"/>
      </w:rPr>
    </w:lvl>
  </w:abstractNum>
  <w:abstractNum w:abstractNumId="23" w15:restartNumberingAfterBreak="0">
    <w:nsid w:val="16863C5B"/>
    <w:multiLevelType w:val="hybridMultilevel"/>
    <w:tmpl w:val="DC507AD4"/>
    <w:lvl w:ilvl="0" w:tplc="D8AE3012">
      <w:start w:val="1"/>
      <w:numFmt w:val="decimal"/>
      <w:lvlText w:val="%1."/>
      <w:lvlJc w:val="left"/>
      <w:pPr>
        <w:ind w:left="542" w:hanging="425"/>
      </w:pPr>
      <w:rPr>
        <w:rFonts w:ascii="Arial" w:eastAsia="Arial" w:hAnsi="Arial" w:cs="Arial" w:hint="default"/>
        <w:w w:val="100"/>
        <w:sz w:val="18"/>
        <w:szCs w:val="18"/>
        <w:lang w:val="pl-PL" w:eastAsia="en-US" w:bidi="ar-SA"/>
      </w:rPr>
    </w:lvl>
    <w:lvl w:ilvl="1" w:tplc="977CDCC0">
      <w:start w:val="1"/>
      <w:numFmt w:val="lowerLetter"/>
      <w:lvlText w:val="%2)"/>
      <w:lvlJc w:val="left"/>
      <w:pPr>
        <w:ind w:left="966" w:hanging="425"/>
      </w:pPr>
      <w:rPr>
        <w:rFonts w:asciiTheme="minorHAnsi" w:eastAsia="Arial" w:hAnsiTheme="minorHAnsi" w:cstheme="minorHAnsi" w:hint="default"/>
        <w:w w:val="99"/>
        <w:sz w:val="18"/>
        <w:szCs w:val="18"/>
        <w:lang w:val="pl-PL" w:eastAsia="en-US" w:bidi="ar-SA"/>
      </w:rPr>
    </w:lvl>
    <w:lvl w:ilvl="2" w:tplc="00E0E1C2">
      <w:numFmt w:val="bullet"/>
      <w:lvlText w:val="•"/>
      <w:lvlJc w:val="left"/>
      <w:pPr>
        <w:ind w:left="1902" w:hanging="425"/>
      </w:pPr>
      <w:rPr>
        <w:rFonts w:hint="default"/>
        <w:lang w:val="pl-PL" w:eastAsia="en-US" w:bidi="ar-SA"/>
      </w:rPr>
    </w:lvl>
    <w:lvl w:ilvl="3" w:tplc="4992F8F6">
      <w:numFmt w:val="bullet"/>
      <w:lvlText w:val="•"/>
      <w:lvlJc w:val="left"/>
      <w:pPr>
        <w:ind w:left="2845" w:hanging="425"/>
      </w:pPr>
      <w:rPr>
        <w:rFonts w:hint="default"/>
        <w:lang w:val="pl-PL" w:eastAsia="en-US" w:bidi="ar-SA"/>
      </w:rPr>
    </w:lvl>
    <w:lvl w:ilvl="4" w:tplc="B068FAF0">
      <w:numFmt w:val="bullet"/>
      <w:lvlText w:val="•"/>
      <w:lvlJc w:val="left"/>
      <w:pPr>
        <w:ind w:left="3788" w:hanging="425"/>
      </w:pPr>
      <w:rPr>
        <w:rFonts w:hint="default"/>
        <w:lang w:val="pl-PL" w:eastAsia="en-US" w:bidi="ar-SA"/>
      </w:rPr>
    </w:lvl>
    <w:lvl w:ilvl="5" w:tplc="4E8A7948">
      <w:numFmt w:val="bullet"/>
      <w:lvlText w:val="•"/>
      <w:lvlJc w:val="left"/>
      <w:pPr>
        <w:ind w:left="4731" w:hanging="425"/>
      </w:pPr>
      <w:rPr>
        <w:rFonts w:hint="default"/>
        <w:lang w:val="pl-PL" w:eastAsia="en-US" w:bidi="ar-SA"/>
      </w:rPr>
    </w:lvl>
    <w:lvl w:ilvl="6" w:tplc="34724EE8">
      <w:numFmt w:val="bullet"/>
      <w:lvlText w:val="•"/>
      <w:lvlJc w:val="left"/>
      <w:pPr>
        <w:ind w:left="5674" w:hanging="425"/>
      </w:pPr>
      <w:rPr>
        <w:rFonts w:hint="default"/>
        <w:lang w:val="pl-PL" w:eastAsia="en-US" w:bidi="ar-SA"/>
      </w:rPr>
    </w:lvl>
    <w:lvl w:ilvl="7" w:tplc="84AAFB1E">
      <w:numFmt w:val="bullet"/>
      <w:lvlText w:val="•"/>
      <w:lvlJc w:val="left"/>
      <w:pPr>
        <w:ind w:left="6617" w:hanging="425"/>
      </w:pPr>
      <w:rPr>
        <w:rFonts w:hint="default"/>
        <w:lang w:val="pl-PL" w:eastAsia="en-US" w:bidi="ar-SA"/>
      </w:rPr>
    </w:lvl>
    <w:lvl w:ilvl="8" w:tplc="63AC218C">
      <w:numFmt w:val="bullet"/>
      <w:lvlText w:val="•"/>
      <w:lvlJc w:val="left"/>
      <w:pPr>
        <w:ind w:left="7560" w:hanging="425"/>
      </w:pPr>
      <w:rPr>
        <w:rFonts w:hint="default"/>
        <w:lang w:val="pl-PL" w:eastAsia="en-US" w:bidi="ar-SA"/>
      </w:rPr>
    </w:lvl>
  </w:abstractNum>
  <w:abstractNum w:abstractNumId="24" w15:restartNumberingAfterBreak="0">
    <w:nsid w:val="16FF65E4"/>
    <w:multiLevelType w:val="hybridMultilevel"/>
    <w:tmpl w:val="3FFE85DA"/>
    <w:lvl w:ilvl="0" w:tplc="98628DB0">
      <w:numFmt w:val="bullet"/>
      <w:lvlText w:val=""/>
      <w:lvlJc w:val="left"/>
      <w:pPr>
        <w:ind w:left="1013" w:hanging="348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13282830">
      <w:numFmt w:val="bullet"/>
      <w:lvlText w:val="•"/>
      <w:lvlJc w:val="left"/>
      <w:pPr>
        <w:ind w:left="1936" w:hanging="348"/>
      </w:pPr>
      <w:rPr>
        <w:rFonts w:hint="default"/>
        <w:lang w:val="pl-PL" w:eastAsia="en-US" w:bidi="ar-SA"/>
      </w:rPr>
    </w:lvl>
    <w:lvl w:ilvl="2" w:tplc="1612FF4E">
      <w:numFmt w:val="bullet"/>
      <w:lvlText w:val="•"/>
      <w:lvlJc w:val="left"/>
      <w:pPr>
        <w:ind w:left="2853" w:hanging="348"/>
      </w:pPr>
      <w:rPr>
        <w:rFonts w:hint="default"/>
        <w:lang w:val="pl-PL" w:eastAsia="en-US" w:bidi="ar-SA"/>
      </w:rPr>
    </w:lvl>
    <w:lvl w:ilvl="3" w:tplc="EF02BE36">
      <w:numFmt w:val="bullet"/>
      <w:lvlText w:val="•"/>
      <w:lvlJc w:val="left"/>
      <w:pPr>
        <w:ind w:left="3769" w:hanging="348"/>
      </w:pPr>
      <w:rPr>
        <w:rFonts w:hint="default"/>
        <w:lang w:val="pl-PL" w:eastAsia="en-US" w:bidi="ar-SA"/>
      </w:rPr>
    </w:lvl>
    <w:lvl w:ilvl="4" w:tplc="B1B4C752">
      <w:numFmt w:val="bullet"/>
      <w:lvlText w:val="•"/>
      <w:lvlJc w:val="left"/>
      <w:pPr>
        <w:ind w:left="4686" w:hanging="348"/>
      </w:pPr>
      <w:rPr>
        <w:rFonts w:hint="default"/>
        <w:lang w:val="pl-PL" w:eastAsia="en-US" w:bidi="ar-SA"/>
      </w:rPr>
    </w:lvl>
    <w:lvl w:ilvl="5" w:tplc="2766D62A">
      <w:numFmt w:val="bullet"/>
      <w:lvlText w:val="•"/>
      <w:lvlJc w:val="left"/>
      <w:pPr>
        <w:ind w:left="5603" w:hanging="348"/>
      </w:pPr>
      <w:rPr>
        <w:rFonts w:hint="default"/>
        <w:lang w:val="pl-PL" w:eastAsia="en-US" w:bidi="ar-SA"/>
      </w:rPr>
    </w:lvl>
    <w:lvl w:ilvl="6" w:tplc="8182D898">
      <w:numFmt w:val="bullet"/>
      <w:lvlText w:val="•"/>
      <w:lvlJc w:val="left"/>
      <w:pPr>
        <w:ind w:left="6519" w:hanging="348"/>
      </w:pPr>
      <w:rPr>
        <w:rFonts w:hint="default"/>
        <w:lang w:val="pl-PL" w:eastAsia="en-US" w:bidi="ar-SA"/>
      </w:rPr>
    </w:lvl>
    <w:lvl w:ilvl="7" w:tplc="E3CA7DD2">
      <w:numFmt w:val="bullet"/>
      <w:lvlText w:val="•"/>
      <w:lvlJc w:val="left"/>
      <w:pPr>
        <w:ind w:left="7436" w:hanging="348"/>
      </w:pPr>
      <w:rPr>
        <w:rFonts w:hint="default"/>
        <w:lang w:val="pl-PL" w:eastAsia="en-US" w:bidi="ar-SA"/>
      </w:rPr>
    </w:lvl>
    <w:lvl w:ilvl="8" w:tplc="40102E22">
      <w:numFmt w:val="bullet"/>
      <w:lvlText w:val="•"/>
      <w:lvlJc w:val="left"/>
      <w:pPr>
        <w:ind w:left="8353" w:hanging="348"/>
      </w:pPr>
      <w:rPr>
        <w:rFonts w:hint="default"/>
        <w:lang w:val="pl-PL" w:eastAsia="en-US" w:bidi="ar-SA"/>
      </w:rPr>
    </w:lvl>
  </w:abstractNum>
  <w:abstractNum w:abstractNumId="25" w15:restartNumberingAfterBreak="0">
    <w:nsid w:val="20CB391E"/>
    <w:multiLevelType w:val="hybridMultilevel"/>
    <w:tmpl w:val="870EC4E2"/>
    <w:lvl w:ilvl="0" w:tplc="C1AEC34C">
      <w:start w:val="1"/>
      <w:numFmt w:val="decimal"/>
      <w:lvlText w:val="%1."/>
      <w:lvlJc w:val="left"/>
      <w:pPr>
        <w:ind w:left="606" w:hanging="428"/>
        <w:jc w:val="right"/>
      </w:pPr>
      <w:rPr>
        <w:rFonts w:asciiTheme="minorHAnsi" w:eastAsia="Arial" w:hAnsiTheme="minorHAnsi" w:cstheme="minorHAnsi" w:hint="default"/>
        <w:b w:val="0"/>
        <w:bCs w:val="0"/>
        <w:spacing w:val="-1"/>
        <w:w w:val="100"/>
        <w:sz w:val="20"/>
        <w:szCs w:val="20"/>
        <w:lang w:val="pl-PL" w:eastAsia="en-US" w:bidi="ar-SA"/>
      </w:rPr>
    </w:lvl>
    <w:lvl w:ilvl="1" w:tplc="7B48D622">
      <w:start w:val="1"/>
      <w:numFmt w:val="lowerLetter"/>
      <w:lvlText w:val="%2)"/>
      <w:lvlJc w:val="left"/>
      <w:pPr>
        <w:ind w:left="606" w:hanging="296"/>
        <w:jc w:val="right"/>
      </w:pPr>
      <w:rPr>
        <w:rFonts w:asciiTheme="minorHAnsi" w:eastAsia="Arial" w:hAnsiTheme="minorHAnsi" w:cstheme="minorHAnsi" w:hint="default"/>
        <w:b w:val="0"/>
        <w:bCs/>
        <w:spacing w:val="-1"/>
        <w:w w:val="100"/>
        <w:sz w:val="20"/>
        <w:szCs w:val="20"/>
        <w:lang w:val="pl-PL" w:eastAsia="en-US" w:bidi="ar-SA"/>
      </w:rPr>
    </w:lvl>
    <w:lvl w:ilvl="2" w:tplc="27B81DFE">
      <w:start w:val="1"/>
      <w:numFmt w:val="lowerLetter"/>
      <w:lvlText w:val="%3."/>
      <w:lvlJc w:val="left"/>
      <w:pPr>
        <w:ind w:left="886" w:hanging="281"/>
      </w:pPr>
      <w:rPr>
        <w:rFonts w:ascii="Calibri" w:eastAsia="Arial" w:hAnsi="Calibri" w:cs="Calibri" w:hint="default"/>
        <w:spacing w:val="-1"/>
        <w:w w:val="100"/>
        <w:sz w:val="20"/>
        <w:szCs w:val="20"/>
        <w:lang w:val="pl-PL" w:eastAsia="en-US" w:bidi="ar-SA"/>
      </w:rPr>
    </w:lvl>
    <w:lvl w:ilvl="3" w:tplc="ACC238C2">
      <w:numFmt w:val="bullet"/>
      <w:lvlText w:val="•"/>
      <w:lvlJc w:val="left"/>
      <w:pPr>
        <w:ind w:left="3879" w:hanging="281"/>
      </w:pPr>
      <w:rPr>
        <w:rFonts w:hint="default"/>
        <w:lang w:val="pl-PL" w:eastAsia="en-US" w:bidi="ar-SA"/>
      </w:rPr>
    </w:lvl>
    <w:lvl w:ilvl="4" w:tplc="E3887E26">
      <w:numFmt w:val="bullet"/>
      <w:lvlText w:val="•"/>
      <w:lvlJc w:val="left"/>
      <w:pPr>
        <w:ind w:left="5379" w:hanging="281"/>
      </w:pPr>
      <w:rPr>
        <w:rFonts w:hint="default"/>
        <w:lang w:val="pl-PL" w:eastAsia="en-US" w:bidi="ar-SA"/>
      </w:rPr>
    </w:lvl>
    <w:lvl w:ilvl="5" w:tplc="001C9B54">
      <w:numFmt w:val="bullet"/>
      <w:lvlText w:val="•"/>
      <w:lvlJc w:val="left"/>
      <w:pPr>
        <w:ind w:left="6879" w:hanging="281"/>
      </w:pPr>
      <w:rPr>
        <w:rFonts w:hint="default"/>
        <w:lang w:val="pl-PL" w:eastAsia="en-US" w:bidi="ar-SA"/>
      </w:rPr>
    </w:lvl>
    <w:lvl w:ilvl="6" w:tplc="6B8654D0">
      <w:numFmt w:val="bullet"/>
      <w:lvlText w:val="•"/>
      <w:lvlJc w:val="left"/>
      <w:pPr>
        <w:ind w:left="8379" w:hanging="281"/>
      </w:pPr>
      <w:rPr>
        <w:rFonts w:hint="default"/>
        <w:lang w:val="pl-PL" w:eastAsia="en-US" w:bidi="ar-SA"/>
      </w:rPr>
    </w:lvl>
    <w:lvl w:ilvl="7" w:tplc="0992677C">
      <w:numFmt w:val="bullet"/>
      <w:lvlText w:val="•"/>
      <w:lvlJc w:val="left"/>
      <w:pPr>
        <w:ind w:left="9878" w:hanging="281"/>
      </w:pPr>
      <w:rPr>
        <w:rFonts w:hint="default"/>
        <w:lang w:val="pl-PL" w:eastAsia="en-US" w:bidi="ar-SA"/>
      </w:rPr>
    </w:lvl>
    <w:lvl w:ilvl="8" w:tplc="7DBC0394">
      <w:numFmt w:val="bullet"/>
      <w:lvlText w:val="•"/>
      <w:lvlJc w:val="left"/>
      <w:pPr>
        <w:ind w:left="11378" w:hanging="281"/>
      </w:pPr>
      <w:rPr>
        <w:rFonts w:hint="default"/>
        <w:lang w:val="pl-PL" w:eastAsia="en-US" w:bidi="ar-SA"/>
      </w:rPr>
    </w:lvl>
  </w:abstractNum>
  <w:abstractNum w:abstractNumId="26" w15:restartNumberingAfterBreak="0">
    <w:nsid w:val="24284129"/>
    <w:multiLevelType w:val="hybridMultilevel"/>
    <w:tmpl w:val="2A406752"/>
    <w:lvl w:ilvl="0" w:tplc="23FC06AA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EF6EE5A6">
      <w:numFmt w:val="bullet"/>
      <w:lvlText w:val="•"/>
      <w:lvlJc w:val="left"/>
      <w:pPr>
        <w:ind w:left="1444" w:hanging="428"/>
      </w:pPr>
      <w:rPr>
        <w:rFonts w:hint="default"/>
        <w:lang w:val="pl-PL" w:eastAsia="en-US" w:bidi="ar-SA"/>
      </w:rPr>
    </w:lvl>
    <w:lvl w:ilvl="2" w:tplc="BE6E2E98">
      <w:numFmt w:val="bullet"/>
      <w:lvlText w:val="•"/>
      <w:lvlJc w:val="left"/>
      <w:pPr>
        <w:ind w:left="2348" w:hanging="428"/>
      </w:pPr>
      <w:rPr>
        <w:rFonts w:hint="default"/>
        <w:lang w:val="pl-PL" w:eastAsia="en-US" w:bidi="ar-SA"/>
      </w:rPr>
    </w:lvl>
    <w:lvl w:ilvl="3" w:tplc="E5CC66A2">
      <w:numFmt w:val="bullet"/>
      <w:lvlText w:val="•"/>
      <w:lvlJc w:val="left"/>
      <w:pPr>
        <w:ind w:left="3253" w:hanging="428"/>
      </w:pPr>
      <w:rPr>
        <w:rFonts w:hint="default"/>
        <w:lang w:val="pl-PL" w:eastAsia="en-US" w:bidi="ar-SA"/>
      </w:rPr>
    </w:lvl>
    <w:lvl w:ilvl="4" w:tplc="CDBC40B2">
      <w:numFmt w:val="bullet"/>
      <w:lvlText w:val="•"/>
      <w:lvlJc w:val="left"/>
      <w:pPr>
        <w:ind w:left="4157" w:hanging="428"/>
      </w:pPr>
      <w:rPr>
        <w:rFonts w:hint="default"/>
        <w:lang w:val="pl-PL" w:eastAsia="en-US" w:bidi="ar-SA"/>
      </w:rPr>
    </w:lvl>
    <w:lvl w:ilvl="5" w:tplc="4B20932A">
      <w:numFmt w:val="bullet"/>
      <w:lvlText w:val="•"/>
      <w:lvlJc w:val="left"/>
      <w:pPr>
        <w:ind w:left="5062" w:hanging="428"/>
      </w:pPr>
      <w:rPr>
        <w:rFonts w:hint="default"/>
        <w:lang w:val="pl-PL" w:eastAsia="en-US" w:bidi="ar-SA"/>
      </w:rPr>
    </w:lvl>
    <w:lvl w:ilvl="6" w:tplc="36582CCE">
      <w:numFmt w:val="bullet"/>
      <w:lvlText w:val="•"/>
      <w:lvlJc w:val="left"/>
      <w:pPr>
        <w:ind w:left="5966" w:hanging="428"/>
      </w:pPr>
      <w:rPr>
        <w:rFonts w:hint="default"/>
        <w:lang w:val="pl-PL" w:eastAsia="en-US" w:bidi="ar-SA"/>
      </w:rPr>
    </w:lvl>
    <w:lvl w:ilvl="7" w:tplc="28D02BBA">
      <w:numFmt w:val="bullet"/>
      <w:lvlText w:val="•"/>
      <w:lvlJc w:val="left"/>
      <w:pPr>
        <w:ind w:left="6870" w:hanging="428"/>
      </w:pPr>
      <w:rPr>
        <w:rFonts w:hint="default"/>
        <w:lang w:val="pl-PL" w:eastAsia="en-US" w:bidi="ar-SA"/>
      </w:rPr>
    </w:lvl>
    <w:lvl w:ilvl="8" w:tplc="ED0EC47A">
      <w:numFmt w:val="bullet"/>
      <w:lvlText w:val="•"/>
      <w:lvlJc w:val="left"/>
      <w:pPr>
        <w:ind w:left="7775" w:hanging="428"/>
      </w:pPr>
      <w:rPr>
        <w:rFonts w:hint="default"/>
        <w:lang w:val="pl-PL" w:eastAsia="en-US" w:bidi="ar-SA"/>
      </w:rPr>
    </w:lvl>
  </w:abstractNum>
  <w:abstractNum w:abstractNumId="27" w15:restartNumberingAfterBreak="0">
    <w:nsid w:val="25770458"/>
    <w:multiLevelType w:val="hybridMultilevel"/>
    <w:tmpl w:val="80F84AAC"/>
    <w:lvl w:ilvl="0" w:tplc="0298D138">
      <w:numFmt w:val="bullet"/>
      <w:lvlText w:val=""/>
      <w:lvlJc w:val="left"/>
      <w:pPr>
        <w:ind w:left="936" w:hanging="348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E106633A">
      <w:numFmt w:val="bullet"/>
      <w:lvlText w:val="•"/>
      <w:lvlJc w:val="left"/>
      <w:pPr>
        <w:ind w:left="1820" w:hanging="348"/>
      </w:pPr>
      <w:rPr>
        <w:rFonts w:hint="default"/>
        <w:lang w:val="pl-PL" w:eastAsia="en-US" w:bidi="ar-SA"/>
      </w:rPr>
    </w:lvl>
    <w:lvl w:ilvl="2" w:tplc="414C8230">
      <w:numFmt w:val="bullet"/>
      <w:lvlText w:val="•"/>
      <w:lvlJc w:val="left"/>
      <w:pPr>
        <w:ind w:left="2701" w:hanging="348"/>
      </w:pPr>
      <w:rPr>
        <w:rFonts w:hint="default"/>
        <w:lang w:val="pl-PL" w:eastAsia="en-US" w:bidi="ar-SA"/>
      </w:rPr>
    </w:lvl>
    <w:lvl w:ilvl="3" w:tplc="1390F13E">
      <w:numFmt w:val="bullet"/>
      <w:lvlText w:val="•"/>
      <w:lvlJc w:val="left"/>
      <w:pPr>
        <w:ind w:left="3581" w:hanging="348"/>
      </w:pPr>
      <w:rPr>
        <w:rFonts w:hint="default"/>
        <w:lang w:val="pl-PL" w:eastAsia="en-US" w:bidi="ar-SA"/>
      </w:rPr>
    </w:lvl>
    <w:lvl w:ilvl="4" w:tplc="5C48AC70">
      <w:numFmt w:val="bullet"/>
      <w:lvlText w:val="•"/>
      <w:lvlJc w:val="left"/>
      <w:pPr>
        <w:ind w:left="4462" w:hanging="348"/>
      </w:pPr>
      <w:rPr>
        <w:rFonts w:hint="default"/>
        <w:lang w:val="pl-PL" w:eastAsia="en-US" w:bidi="ar-SA"/>
      </w:rPr>
    </w:lvl>
    <w:lvl w:ilvl="5" w:tplc="E23CAC94">
      <w:numFmt w:val="bullet"/>
      <w:lvlText w:val="•"/>
      <w:lvlJc w:val="left"/>
      <w:pPr>
        <w:ind w:left="5343" w:hanging="348"/>
      </w:pPr>
      <w:rPr>
        <w:rFonts w:hint="default"/>
        <w:lang w:val="pl-PL" w:eastAsia="en-US" w:bidi="ar-SA"/>
      </w:rPr>
    </w:lvl>
    <w:lvl w:ilvl="6" w:tplc="3C3AFBE8">
      <w:numFmt w:val="bullet"/>
      <w:lvlText w:val="•"/>
      <w:lvlJc w:val="left"/>
      <w:pPr>
        <w:ind w:left="6223" w:hanging="348"/>
      </w:pPr>
      <w:rPr>
        <w:rFonts w:hint="default"/>
        <w:lang w:val="pl-PL" w:eastAsia="en-US" w:bidi="ar-SA"/>
      </w:rPr>
    </w:lvl>
    <w:lvl w:ilvl="7" w:tplc="9D38E5D8">
      <w:numFmt w:val="bullet"/>
      <w:lvlText w:val="•"/>
      <w:lvlJc w:val="left"/>
      <w:pPr>
        <w:ind w:left="7104" w:hanging="348"/>
      </w:pPr>
      <w:rPr>
        <w:rFonts w:hint="default"/>
        <w:lang w:val="pl-PL" w:eastAsia="en-US" w:bidi="ar-SA"/>
      </w:rPr>
    </w:lvl>
    <w:lvl w:ilvl="8" w:tplc="4EA6A964">
      <w:numFmt w:val="bullet"/>
      <w:lvlText w:val="•"/>
      <w:lvlJc w:val="left"/>
      <w:pPr>
        <w:ind w:left="7985" w:hanging="348"/>
      </w:pPr>
      <w:rPr>
        <w:rFonts w:hint="default"/>
        <w:lang w:val="pl-PL" w:eastAsia="en-US" w:bidi="ar-SA"/>
      </w:rPr>
    </w:lvl>
  </w:abstractNum>
  <w:abstractNum w:abstractNumId="28" w15:restartNumberingAfterBreak="0">
    <w:nsid w:val="258A6990"/>
    <w:multiLevelType w:val="multilevel"/>
    <w:tmpl w:val="29E6A4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8EA48C0"/>
    <w:multiLevelType w:val="multilevel"/>
    <w:tmpl w:val="65329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2C96405F"/>
    <w:multiLevelType w:val="hybridMultilevel"/>
    <w:tmpl w:val="9A24D7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3E6DA2"/>
    <w:multiLevelType w:val="hybridMultilevel"/>
    <w:tmpl w:val="364C82E4"/>
    <w:lvl w:ilvl="0" w:tplc="E8F2338C">
      <w:start w:val="2"/>
      <w:numFmt w:val="decimal"/>
      <w:lvlText w:val="%1."/>
      <w:lvlJc w:val="left"/>
      <w:pPr>
        <w:ind w:left="576" w:hanging="36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A7005B62">
      <w:start w:val="1"/>
      <w:numFmt w:val="decimal"/>
      <w:lvlText w:val="%2)"/>
      <w:lvlJc w:val="left"/>
      <w:pPr>
        <w:ind w:left="936" w:hanging="425"/>
      </w:pPr>
      <w:rPr>
        <w:rFonts w:ascii="Arial" w:eastAsia="Arial" w:hAnsi="Arial" w:cs="Arial" w:hint="default"/>
        <w:i/>
        <w:iCs/>
        <w:spacing w:val="-1"/>
        <w:w w:val="99"/>
        <w:sz w:val="20"/>
        <w:szCs w:val="20"/>
        <w:lang w:val="pl-PL" w:eastAsia="en-US" w:bidi="ar-SA"/>
      </w:rPr>
    </w:lvl>
    <w:lvl w:ilvl="2" w:tplc="25B4B246">
      <w:numFmt w:val="bullet"/>
      <w:lvlText w:val="•"/>
      <w:lvlJc w:val="left"/>
      <w:pPr>
        <w:ind w:left="1918" w:hanging="425"/>
      </w:pPr>
      <w:rPr>
        <w:rFonts w:hint="default"/>
        <w:lang w:val="pl-PL" w:eastAsia="en-US" w:bidi="ar-SA"/>
      </w:rPr>
    </w:lvl>
    <w:lvl w:ilvl="3" w:tplc="C88E9FA8">
      <w:numFmt w:val="bullet"/>
      <w:lvlText w:val="•"/>
      <w:lvlJc w:val="left"/>
      <w:pPr>
        <w:ind w:left="2896" w:hanging="425"/>
      </w:pPr>
      <w:rPr>
        <w:rFonts w:hint="default"/>
        <w:lang w:val="pl-PL" w:eastAsia="en-US" w:bidi="ar-SA"/>
      </w:rPr>
    </w:lvl>
    <w:lvl w:ilvl="4" w:tplc="66227DC4">
      <w:numFmt w:val="bullet"/>
      <w:lvlText w:val="•"/>
      <w:lvlJc w:val="left"/>
      <w:pPr>
        <w:ind w:left="3875" w:hanging="425"/>
      </w:pPr>
      <w:rPr>
        <w:rFonts w:hint="default"/>
        <w:lang w:val="pl-PL" w:eastAsia="en-US" w:bidi="ar-SA"/>
      </w:rPr>
    </w:lvl>
    <w:lvl w:ilvl="5" w:tplc="2F009F46">
      <w:numFmt w:val="bullet"/>
      <w:lvlText w:val="•"/>
      <w:lvlJc w:val="left"/>
      <w:pPr>
        <w:ind w:left="4853" w:hanging="425"/>
      </w:pPr>
      <w:rPr>
        <w:rFonts w:hint="default"/>
        <w:lang w:val="pl-PL" w:eastAsia="en-US" w:bidi="ar-SA"/>
      </w:rPr>
    </w:lvl>
    <w:lvl w:ilvl="6" w:tplc="E380498C">
      <w:numFmt w:val="bullet"/>
      <w:lvlText w:val="•"/>
      <w:lvlJc w:val="left"/>
      <w:pPr>
        <w:ind w:left="5832" w:hanging="425"/>
      </w:pPr>
      <w:rPr>
        <w:rFonts w:hint="default"/>
        <w:lang w:val="pl-PL" w:eastAsia="en-US" w:bidi="ar-SA"/>
      </w:rPr>
    </w:lvl>
    <w:lvl w:ilvl="7" w:tplc="E29884CA">
      <w:numFmt w:val="bullet"/>
      <w:lvlText w:val="•"/>
      <w:lvlJc w:val="left"/>
      <w:pPr>
        <w:ind w:left="6810" w:hanging="425"/>
      </w:pPr>
      <w:rPr>
        <w:rFonts w:hint="default"/>
        <w:lang w:val="pl-PL" w:eastAsia="en-US" w:bidi="ar-SA"/>
      </w:rPr>
    </w:lvl>
    <w:lvl w:ilvl="8" w:tplc="AC02705C">
      <w:numFmt w:val="bullet"/>
      <w:lvlText w:val="•"/>
      <w:lvlJc w:val="left"/>
      <w:pPr>
        <w:ind w:left="7789" w:hanging="425"/>
      </w:pPr>
      <w:rPr>
        <w:rFonts w:hint="default"/>
        <w:lang w:val="pl-PL" w:eastAsia="en-US" w:bidi="ar-SA"/>
      </w:rPr>
    </w:lvl>
  </w:abstractNum>
  <w:abstractNum w:abstractNumId="32" w15:restartNumberingAfterBreak="0">
    <w:nsid w:val="2E54124A"/>
    <w:multiLevelType w:val="hybridMultilevel"/>
    <w:tmpl w:val="56AA0B50"/>
    <w:lvl w:ilvl="0" w:tplc="6692441A">
      <w:start w:val="1"/>
      <w:numFmt w:val="decimal"/>
      <w:lvlText w:val="%1)"/>
      <w:lvlJc w:val="left"/>
      <w:pPr>
        <w:ind w:left="825" w:hanging="348"/>
      </w:pPr>
      <w:rPr>
        <w:rFonts w:asciiTheme="minorHAnsi" w:eastAsia="Microsoft Sans Serif" w:hAnsiTheme="minorHAnsi" w:cstheme="minorHAnsi" w:hint="default"/>
        <w:spacing w:val="-1"/>
        <w:w w:val="100"/>
        <w:sz w:val="20"/>
        <w:szCs w:val="20"/>
        <w:lang w:val="pl-PL" w:eastAsia="en-US" w:bidi="ar-SA"/>
      </w:rPr>
    </w:lvl>
    <w:lvl w:ilvl="1" w:tplc="5AE2E84C">
      <w:start w:val="1"/>
      <w:numFmt w:val="lowerLetter"/>
      <w:lvlText w:val="%2)"/>
      <w:lvlJc w:val="left"/>
      <w:pPr>
        <w:ind w:left="1545" w:hanging="348"/>
      </w:pPr>
      <w:rPr>
        <w:rFonts w:asciiTheme="minorHAnsi" w:eastAsia="Microsoft Sans Serif" w:hAnsiTheme="minorHAnsi" w:cstheme="minorHAnsi" w:hint="default"/>
        <w:spacing w:val="-1"/>
        <w:w w:val="100"/>
        <w:sz w:val="20"/>
        <w:szCs w:val="20"/>
        <w:lang w:val="pl-PL" w:eastAsia="en-US" w:bidi="ar-SA"/>
      </w:rPr>
    </w:lvl>
    <w:lvl w:ilvl="2" w:tplc="D0E0D926">
      <w:numFmt w:val="bullet"/>
      <w:lvlText w:val="•"/>
      <w:lvlJc w:val="left"/>
      <w:pPr>
        <w:ind w:left="2513" w:hanging="348"/>
      </w:pPr>
      <w:rPr>
        <w:rFonts w:hint="default"/>
        <w:lang w:val="pl-PL" w:eastAsia="en-US" w:bidi="ar-SA"/>
      </w:rPr>
    </w:lvl>
    <w:lvl w:ilvl="3" w:tplc="1380660A">
      <w:numFmt w:val="bullet"/>
      <w:lvlText w:val="•"/>
      <w:lvlJc w:val="left"/>
      <w:pPr>
        <w:ind w:left="3486" w:hanging="348"/>
      </w:pPr>
      <w:rPr>
        <w:rFonts w:hint="default"/>
        <w:lang w:val="pl-PL" w:eastAsia="en-US" w:bidi="ar-SA"/>
      </w:rPr>
    </w:lvl>
    <w:lvl w:ilvl="4" w:tplc="E71830AC">
      <w:numFmt w:val="bullet"/>
      <w:lvlText w:val="•"/>
      <w:lvlJc w:val="left"/>
      <w:pPr>
        <w:ind w:left="4460" w:hanging="348"/>
      </w:pPr>
      <w:rPr>
        <w:rFonts w:hint="default"/>
        <w:lang w:val="pl-PL" w:eastAsia="en-US" w:bidi="ar-SA"/>
      </w:rPr>
    </w:lvl>
    <w:lvl w:ilvl="5" w:tplc="7CA66A22">
      <w:numFmt w:val="bullet"/>
      <w:lvlText w:val="•"/>
      <w:lvlJc w:val="left"/>
      <w:pPr>
        <w:ind w:left="5433" w:hanging="348"/>
      </w:pPr>
      <w:rPr>
        <w:rFonts w:hint="default"/>
        <w:lang w:val="pl-PL" w:eastAsia="en-US" w:bidi="ar-SA"/>
      </w:rPr>
    </w:lvl>
    <w:lvl w:ilvl="6" w:tplc="25104444">
      <w:numFmt w:val="bullet"/>
      <w:lvlText w:val="•"/>
      <w:lvlJc w:val="left"/>
      <w:pPr>
        <w:ind w:left="6406" w:hanging="348"/>
      </w:pPr>
      <w:rPr>
        <w:rFonts w:hint="default"/>
        <w:lang w:val="pl-PL" w:eastAsia="en-US" w:bidi="ar-SA"/>
      </w:rPr>
    </w:lvl>
    <w:lvl w:ilvl="7" w:tplc="34C49DE4">
      <w:numFmt w:val="bullet"/>
      <w:lvlText w:val="•"/>
      <w:lvlJc w:val="left"/>
      <w:pPr>
        <w:ind w:left="7380" w:hanging="348"/>
      </w:pPr>
      <w:rPr>
        <w:rFonts w:hint="default"/>
        <w:lang w:val="pl-PL" w:eastAsia="en-US" w:bidi="ar-SA"/>
      </w:rPr>
    </w:lvl>
    <w:lvl w:ilvl="8" w:tplc="E1668620">
      <w:numFmt w:val="bullet"/>
      <w:lvlText w:val="•"/>
      <w:lvlJc w:val="left"/>
      <w:pPr>
        <w:ind w:left="8353" w:hanging="348"/>
      </w:pPr>
      <w:rPr>
        <w:rFonts w:hint="default"/>
        <w:lang w:val="pl-PL" w:eastAsia="en-US" w:bidi="ar-SA"/>
      </w:rPr>
    </w:lvl>
  </w:abstractNum>
  <w:abstractNum w:abstractNumId="33" w15:restartNumberingAfterBreak="0">
    <w:nsid w:val="33520D9A"/>
    <w:multiLevelType w:val="hybridMultilevel"/>
    <w:tmpl w:val="DE04CD60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4" w15:restartNumberingAfterBreak="0">
    <w:nsid w:val="35C21EDB"/>
    <w:multiLevelType w:val="hybridMultilevel"/>
    <w:tmpl w:val="EB64F2DE"/>
    <w:lvl w:ilvl="0" w:tplc="D09A52BE">
      <w:start w:val="1"/>
      <w:numFmt w:val="decimal"/>
      <w:lvlText w:val="%1)"/>
      <w:lvlJc w:val="left"/>
      <w:pPr>
        <w:ind w:left="853" w:hanging="360"/>
      </w:pPr>
      <w:rPr>
        <w:rFonts w:ascii="Cambria" w:eastAsia="Cambria" w:hAnsi="Cambria" w:cs="Cambria" w:hint="default"/>
        <w:spacing w:val="-1"/>
        <w:w w:val="98"/>
        <w:sz w:val="22"/>
        <w:szCs w:val="22"/>
        <w:lang w:val="pl-PL" w:eastAsia="en-US" w:bidi="ar-SA"/>
      </w:rPr>
    </w:lvl>
    <w:lvl w:ilvl="1" w:tplc="C8585558">
      <w:start w:val="1"/>
      <w:numFmt w:val="lowerLetter"/>
      <w:lvlText w:val="%2)"/>
      <w:lvlJc w:val="left"/>
      <w:pPr>
        <w:ind w:left="1126" w:hanging="286"/>
      </w:pPr>
      <w:rPr>
        <w:rFonts w:ascii="Cambria" w:eastAsia="Cambria" w:hAnsi="Cambria" w:cs="Cambria" w:hint="default"/>
        <w:spacing w:val="-1"/>
        <w:w w:val="101"/>
        <w:sz w:val="22"/>
        <w:szCs w:val="22"/>
        <w:lang w:val="pl-PL" w:eastAsia="en-US" w:bidi="ar-SA"/>
      </w:rPr>
    </w:lvl>
    <w:lvl w:ilvl="2" w:tplc="9700758E">
      <w:numFmt w:val="bullet"/>
      <w:lvlText w:val="•"/>
      <w:lvlJc w:val="left"/>
      <w:pPr>
        <w:ind w:left="2065" w:hanging="286"/>
      </w:pPr>
      <w:rPr>
        <w:rFonts w:hint="default"/>
        <w:lang w:val="pl-PL" w:eastAsia="en-US" w:bidi="ar-SA"/>
      </w:rPr>
    </w:lvl>
    <w:lvl w:ilvl="3" w:tplc="50C61222">
      <w:numFmt w:val="bullet"/>
      <w:lvlText w:val="•"/>
      <w:lvlJc w:val="left"/>
      <w:pPr>
        <w:ind w:left="3010" w:hanging="286"/>
      </w:pPr>
      <w:rPr>
        <w:rFonts w:hint="default"/>
        <w:lang w:val="pl-PL" w:eastAsia="en-US" w:bidi="ar-SA"/>
      </w:rPr>
    </w:lvl>
    <w:lvl w:ilvl="4" w:tplc="23DAE8FE">
      <w:numFmt w:val="bullet"/>
      <w:lvlText w:val="•"/>
      <w:lvlJc w:val="left"/>
      <w:pPr>
        <w:ind w:left="3955" w:hanging="286"/>
      </w:pPr>
      <w:rPr>
        <w:rFonts w:hint="default"/>
        <w:lang w:val="pl-PL" w:eastAsia="en-US" w:bidi="ar-SA"/>
      </w:rPr>
    </w:lvl>
    <w:lvl w:ilvl="5" w:tplc="E220628C">
      <w:numFmt w:val="bullet"/>
      <w:lvlText w:val="•"/>
      <w:lvlJc w:val="left"/>
      <w:pPr>
        <w:ind w:left="4900" w:hanging="286"/>
      </w:pPr>
      <w:rPr>
        <w:rFonts w:hint="default"/>
        <w:lang w:val="pl-PL" w:eastAsia="en-US" w:bidi="ar-SA"/>
      </w:rPr>
    </w:lvl>
    <w:lvl w:ilvl="6" w:tplc="15CC7EDA">
      <w:numFmt w:val="bullet"/>
      <w:lvlText w:val="•"/>
      <w:lvlJc w:val="left"/>
      <w:pPr>
        <w:ind w:left="5845" w:hanging="286"/>
      </w:pPr>
      <w:rPr>
        <w:rFonts w:hint="default"/>
        <w:lang w:val="pl-PL" w:eastAsia="en-US" w:bidi="ar-SA"/>
      </w:rPr>
    </w:lvl>
    <w:lvl w:ilvl="7" w:tplc="E5F48376">
      <w:numFmt w:val="bullet"/>
      <w:lvlText w:val="•"/>
      <w:lvlJc w:val="left"/>
      <w:pPr>
        <w:ind w:left="6790" w:hanging="286"/>
      </w:pPr>
      <w:rPr>
        <w:rFonts w:hint="default"/>
        <w:lang w:val="pl-PL" w:eastAsia="en-US" w:bidi="ar-SA"/>
      </w:rPr>
    </w:lvl>
    <w:lvl w:ilvl="8" w:tplc="B4884962">
      <w:numFmt w:val="bullet"/>
      <w:lvlText w:val="•"/>
      <w:lvlJc w:val="left"/>
      <w:pPr>
        <w:ind w:left="7736" w:hanging="286"/>
      </w:pPr>
      <w:rPr>
        <w:rFonts w:hint="default"/>
        <w:lang w:val="pl-PL" w:eastAsia="en-US" w:bidi="ar-SA"/>
      </w:rPr>
    </w:lvl>
  </w:abstractNum>
  <w:abstractNum w:abstractNumId="35" w15:restartNumberingAfterBreak="0">
    <w:nsid w:val="380E2BDE"/>
    <w:multiLevelType w:val="multilevel"/>
    <w:tmpl w:val="AE72DA32"/>
    <w:lvl w:ilvl="0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36" w15:restartNumberingAfterBreak="0">
    <w:nsid w:val="3BD50CC3"/>
    <w:multiLevelType w:val="hybridMultilevel"/>
    <w:tmpl w:val="9F6433B6"/>
    <w:lvl w:ilvl="0" w:tplc="3F48002E">
      <w:numFmt w:val="bullet"/>
      <w:lvlText w:val=""/>
      <w:lvlJc w:val="left"/>
      <w:pPr>
        <w:ind w:left="837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5EB837DE">
      <w:numFmt w:val="bullet"/>
      <w:lvlText w:val="•"/>
      <w:lvlJc w:val="left"/>
      <w:pPr>
        <w:ind w:left="1786" w:hanging="348"/>
      </w:pPr>
      <w:rPr>
        <w:rFonts w:hint="default"/>
        <w:lang w:val="pl-PL" w:eastAsia="en-US" w:bidi="ar-SA"/>
      </w:rPr>
    </w:lvl>
    <w:lvl w:ilvl="2" w:tplc="AEFC8ACE">
      <w:numFmt w:val="bullet"/>
      <w:lvlText w:val="•"/>
      <w:lvlJc w:val="left"/>
      <w:pPr>
        <w:ind w:left="2732" w:hanging="348"/>
      </w:pPr>
      <w:rPr>
        <w:rFonts w:hint="default"/>
        <w:lang w:val="pl-PL" w:eastAsia="en-US" w:bidi="ar-SA"/>
      </w:rPr>
    </w:lvl>
    <w:lvl w:ilvl="3" w:tplc="8724FE08">
      <w:numFmt w:val="bullet"/>
      <w:lvlText w:val="•"/>
      <w:lvlJc w:val="left"/>
      <w:pPr>
        <w:ind w:left="3678" w:hanging="348"/>
      </w:pPr>
      <w:rPr>
        <w:rFonts w:hint="default"/>
        <w:lang w:val="pl-PL" w:eastAsia="en-US" w:bidi="ar-SA"/>
      </w:rPr>
    </w:lvl>
    <w:lvl w:ilvl="4" w:tplc="1DC2E8E8">
      <w:numFmt w:val="bullet"/>
      <w:lvlText w:val="•"/>
      <w:lvlJc w:val="left"/>
      <w:pPr>
        <w:ind w:left="4624" w:hanging="348"/>
      </w:pPr>
      <w:rPr>
        <w:rFonts w:hint="default"/>
        <w:lang w:val="pl-PL" w:eastAsia="en-US" w:bidi="ar-SA"/>
      </w:rPr>
    </w:lvl>
    <w:lvl w:ilvl="5" w:tplc="8F66E9B2">
      <w:numFmt w:val="bullet"/>
      <w:lvlText w:val="•"/>
      <w:lvlJc w:val="left"/>
      <w:pPr>
        <w:ind w:left="5570" w:hanging="348"/>
      </w:pPr>
      <w:rPr>
        <w:rFonts w:hint="default"/>
        <w:lang w:val="pl-PL" w:eastAsia="en-US" w:bidi="ar-SA"/>
      </w:rPr>
    </w:lvl>
    <w:lvl w:ilvl="6" w:tplc="E2DC9D1E">
      <w:numFmt w:val="bullet"/>
      <w:lvlText w:val="•"/>
      <w:lvlJc w:val="left"/>
      <w:pPr>
        <w:ind w:left="6516" w:hanging="348"/>
      </w:pPr>
      <w:rPr>
        <w:rFonts w:hint="default"/>
        <w:lang w:val="pl-PL" w:eastAsia="en-US" w:bidi="ar-SA"/>
      </w:rPr>
    </w:lvl>
    <w:lvl w:ilvl="7" w:tplc="1B805790">
      <w:numFmt w:val="bullet"/>
      <w:lvlText w:val="•"/>
      <w:lvlJc w:val="left"/>
      <w:pPr>
        <w:ind w:left="7462" w:hanging="348"/>
      </w:pPr>
      <w:rPr>
        <w:rFonts w:hint="default"/>
        <w:lang w:val="pl-PL" w:eastAsia="en-US" w:bidi="ar-SA"/>
      </w:rPr>
    </w:lvl>
    <w:lvl w:ilvl="8" w:tplc="B92C7D9C">
      <w:numFmt w:val="bullet"/>
      <w:lvlText w:val="•"/>
      <w:lvlJc w:val="left"/>
      <w:pPr>
        <w:ind w:left="8408" w:hanging="348"/>
      </w:pPr>
      <w:rPr>
        <w:rFonts w:hint="default"/>
        <w:lang w:val="pl-PL" w:eastAsia="en-US" w:bidi="ar-SA"/>
      </w:rPr>
    </w:lvl>
  </w:abstractNum>
  <w:abstractNum w:abstractNumId="37" w15:restartNumberingAfterBreak="0">
    <w:nsid w:val="3EAD2260"/>
    <w:multiLevelType w:val="multilevel"/>
    <w:tmpl w:val="E970F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41F6429B"/>
    <w:multiLevelType w:val="hybridMultilevel"/>
    <w:tmpl w:val="F530C1CA"/>
    <w:lvl w:ilvl="0" w:tplc="A896F24E">
      <w:start w:val="1"/>
      <w:numFmt w:val="decimal"/>
      <w:lvlText w:val="%1)"/>
      <w:lvlJc w:val="left"/>
      <w:pPr>
        <w:ind w:left="685" w:hanging="284"/>
      </w:pPr>
      <w:rPr>
        <w:rFonts w:asciiTheme="minorHAnsi" w:eastAsia="Arial" w:hAnsiTheme="minorHAnsi" w:cstheme="minorHAnsi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E7E49CF6">
      <w:start w:val="2"/>
      <w:numFmt w:val="lowerLetter"/>
      <w:lvlText w:val="%2)"/>
      <w:lvlJc w:val="left"/>
      <w:pPr>
        <w:ind w:left="970" w:hanging="286"/>
      </w:pPr>
      <w:rPr>
        <w:rFonts w:asciiTheme="minorHAnsi" w:eastAsia="Arial" w:hAnsiTheme="minorHAnsi" w:cstheme="minorHAnsi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2" w:tplc="6F4AE1B8">
      <w:numFmt w:val="bullet"/>
      <w:lvlText w:val="•"/>
      <w:lvlJc w:val="left"/>
      <w:pPr>
        <w:ind w:left="1905" w:hanging="286"/>
      </w:pPr>
      <w:rPr>
        <w:rFonts w:hint="default"/>
        <w:lang w:val="pl-PL" w:eastAsia="en-US" w:bidi="ar-SA"/>
      </w:rPr>
    </w:lvl>
    <w:lvl w:ilvl="3" w:tplc="D212A5C4">
      <w:numFmt w:val="bullet"/>
      <w:lvlText w:val="•"/>
      <w:lvlJc w:val="left"/>
      <w:pPr>
        <w:ind w:left="2830" w:hanging="286"/>
      </w:pPr>
      <w:rPr>
        <w:rFonts w:hint="default"/>
        <w:lang w:val="pl-PL" w:eastAsia="en-US" w:bidi="ar-SA"/>
      </w:rPr>
    </w:lvl>
    <w:lvl w:ilvl="4" w:tplc="E070B0BC">
      <w:numFmt w:val="bullet"/>
      <w:lvlText w:val="•"/>
      <w:lvlJc w:val="left"/>
      <w:pPr>
        <w:ind w:left="3755" w:hanging="286"/>
      </w:pPr>
      <w:rPr>
        <w:rFonts w:hint="default"/>
        <w:lang w:val="pl-PL" w:eastAsia="en-US" w:bidi="ar-SA"/>
      </w:rPr>
    </w:lvl>
    <w:lvl w:ilvl="5" w:tplc="B8ECAC6C">
      <w:numFmt w:val="bullet"/>
      <w:lvlText w:val="•"/>
      <w:lvlJc w:val="left"/>
      <w:pPr>
        <w:ind w:left="4680" w:hanging="286"/>
      </w:pPr>
      <w:rPr>
        <w:rFonts w:hint="default"/>
        <w:lang w:val="pl-PL" w:eastAsia="en-US" w:bidi="ar-SA"/>
      </w:rPr>
    </w:lvl>
    <w:lvl w:ilvl="6" w:tplc="282C969A">
      <w:numFmt w:val="bullet"/>
      <w:lvlText w:val="•"/>
      <w:lvlJc w:val="left"/>
      <w:pPr>
        <w:ind w:left="5605" w:hanging="286"/>
      </w:pPr>
      <w:rPr>
        <w:rFonts w:hint="default"/>
        <w:lang w:val="pl-PL" w:eastAsia="en-US" w:bidi="ar-SA"/>
      </w:rPr>
    </w:lvl>
    <w:lvl w:ilvl="7" w:tplc="2CB201A0">
      <w:numFmt w:val="bullet"/>
      <w:lvlText w:val="•"/>
      <w:lvlJc w:val="left"/>
      <w:pPr>
        <w:ind w:left="6530" w:hanging="286"/>
      </w:pPr>
      <w:rPr>
        <w:rFonts w:hint="default"/>
        <w:lang w:val="pl-PL" w:eastAsia="en-US" w:bidi="ar-SA"/>
      </w:rPr>
    </w:lvl>
    <w:lvl w:ilvl="8" w:tplc="A69E6CFE">
      <w:numFmt w:val="bullet"/>
      <w:lvlText w:val="•"/>
      <w:lvlJc w:val="left"/>
      <w:pPr>
        <w:ind w:left="7456" w:hanging="286"/>
      </w:pPr>
      <w:rPr>
        <w:rFonts w:hint="default"/>
        <w:lang w:val="pl-PL" w:eastAsia="en-US" w:bidi="ar-SA"/>
      </w:rPr>
    </w:lvl>
  </w:abstractNum>
  <w:abstractNum w:abstractNumId="39" w15:restartNumberingAfterBreak="0">
    <w:nsid w:val="4351410F"/>
    <w:multiLevelType w:val="multilevel"/>
    <w:tmpl w:val="3A1EFCFA"/>
    <w:lvl w:ilvl="0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40" w15:restartNumberingAfterBreak="0">
    <w:nsid w:val="459367AC"/>
    <w:multiLevelType w:val="hybridMultilevel"/>
    <w:tmpl w:val="B896E136"/>
    <w:lvl w:ilvl="0" w:tplc="5220FEDC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i w:val="0"/>
        <w:iCs w:val="0"/>
        <w:w w:val="100"/>
        <w:sz w:val="22"/>
        <w:szCs w:val="22"/>
        <w:lang w:val="pl-PL" w:eastAsia="en-US" w:bidi="ar-SA"/>
      </w:rPr>
    </w:lvl>
    <w:lvl w:ilvl="1" w:tplc="8D9E7128">
      <w:numFmt w:val="bullet"/>
      <w:lvlText w:val="•"/>
      <w:lvlJc w:val="left"/>
      <w:pPr>
        <w:ind w:left="1444" w:hanging="428"/>
      </w:pPr>
      <w:rPr>
        <w:rFonts w:hint="default"/>
        <w:lang w:val="pl-PL" w:eastAsia="en-US" w:bidi="ar-SA"/>
      </w:rPr>
    </w:lvl>
    <w:lvl w:ilvl="2" w:tplc="7B8C3A14">
      <w:numFmt w:val="bullet"/>
      <w:lvlText w:val="•"/>
      <w:lvlJc w:val="left"/>
      <w:pPr>
        <w:ind w:left="2348" w:hanging="428"/>
      </w:pPr>
      <w:rPr>
        <w:rFonts w:hint="default"/>
        <w:lang w:val="pl-PL" w:eastAsia="en-US" w:bidi="ar-SA"/>
      </w:rPr>
    </w:lvl>
    <w:lvl w:ilvl="3" w:tplc="A026422E">
      <w:numFmt w:val="bullet"/>
      <w:lvlText w:val="•"/>
      <w:lvlJc w:val="left"/>
      <w:pPr>
        <w:ind w:left="3253" w:hanging="428"/>
      </w:pPr>
      <w:rPr>
        <w:rFonts w:hint="default"/>
        <w:lang w:val="pl-PL" w:eastAsia="en-US" w:bidi="ar-SA"/>
      </w:rPr>
    </w:lvl>
    <w:lvl w:ilvl="4" w:tplc="721CFD9C">
      <w:numFmt w:val="bullet"/>
      <w:lvlText w:val="•"/>
      <w:lvlJc w:val="left"/>
      <w:pPr>
        <w:ind w:left="4157" w:hanging="428"/>
      </w:pPr>
      <w:rPr>
        <w:rFonts w:hint="default"/>
        <w:lang w:val="pl-PL" w:eastAsia="en-US" w:bidi="ar-SA"/>
      </w:rPr>
    </w:lvl>
    <w:lvl w:ilvl="5" w:tplc="006A4866">
      <w:numFmt w:val="bullet"/>
      <w:lvlText w:val="•"/>
      <w:lvlJc w:val="left"/>
      <w:pPr>
        <w:ind w:left="5062" w:hanging="428"/>
      </w:pPr>
      <w:rPr>
        <w:rFonts w:hint="default"/>
        <w:lang w:val="pl-PL" w:eastAsia="en-US" w:bidi="ar-SA"/>
      </w:rPr>
    </w:lvl>
    <w:lvl w:ilvl="6" w:tplc="EE12D9B4">
      <w:numFmt w:val="bullet"/>
      <w:lvlText w:val="•"/>
      <w:lvlJc w:val="left"/>
      <w:pPr>
        <w:ind w:left="5966" w:hanging="428"/>
      </w:pPr>
      <w:rPr>
        <w:rFonts w:hint="default"/>
        <w:lang w:val="pl-PL" w:eastAsia="en-US" w:bidi="ar-SA"/>
      </w:rPr>
    </w:lvl>
    <w:lvl w:ilvl="7" w:tplc="5DF4DA56">
      <w:numFmt w:val="bullet"/>
      <w:lvlText w:val="•"/>
      <w:lvlJc w:val="left"/>
      <w:pPr>
        <w:ind w:left="6870" w:hanging="428"/>
      </w:pPr>
      <w:rPr>
        <w:rFonts w:hint="default"/>
        <w:lang w:val="pl-PL" w:eastAsia="en-US" w:bidi="ar-SA"/>
      </w:rPr>
    </w:lvl>
    <w:lvl w:ilvl="8" w:tplc="B00C2F62">
      <w:numFmt w:val="bullet"/>
      <w:lvlText w:val="•"/>
      <w:lvlJc w:val="left"/>
      <w:pPr>
        <w:ind w:left="7775" w:hanging="428"/>
      </w:pPr>
      <w:rPr>
        <w:rFonts w:hint="default"/>
        <w:lang w:val="pl-PL" w:eastAsia="en-US" w:bidi="ar-SA"/>
      </w:rPr>
    </w:lvl>
  </w:abstractNum>
  <w:abstractNum w:abstractNumId="41" w15:restartNumberingAfterBreak="0">
    <w:nsid w:val="479447F9"/>
    <w:multiLevelType w:val="multilevel"/>
    <w:tmpl w:val="E230CF68"/>
    <w:lvl w:ilvl="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42" w15:restartNumberingAfterBreak="0">
    <w:nsid w:val="4C6F79C3"/>
    <w:multiLevelType w:val="hybridMultilevel"/>
    <w:tmpl w:val="FF1EC566"/>
    <w:lvl w:ilvl="0" w:tplc="5ACCB93C">
      <w:start w:val="1"/>
      <w:numFmt w:val="decimal"/>
      <w:lvlText w:val="%1."/>
      <w:lvlJc w:val="left"/>
      <w:pPr>
        <w:ind w:left="720" w:hanging="361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pl-PL" w:eastAsia="en-US" w:bidi="ar-SA"/>
      </w:rPr>
    </w:lvl>
    <w:lvl w:ilvl="1" w:tplc="DEB69402">
      <w:start w:val="1"/>
      <w:numFmt w:val="lowerLetter"/>
      <w:lvlText w:val="%2)"/>
      <w:lvlJc w:val="left"/>
      <w:pPr>
        <w:ind w:left="1286" w:hanging="428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pl-PL" w:eastAsia="en-US" w:bidi="ar-SA"/>
      </w:rPr>
    </w:lvl>
    <w:lvl w:ilvl="2" w:tplc="AA12019A">
      <w:numFmt w:val="bullet"/>
      <w:lvlText w:val="•"/>
      <w:lvlJc w:val="left"/>
      <w:pPr>
        <w:ind w:left="1420" w:hanging="428"/>
      </w:pPr>
      <w:rPr>
        <w:rFonts w:hint="default"/>
        <w:lang w:val="pl-PL" w:eastAsia="en-US" w:bidi="ar-SA"/>
      </w:rPr>
    </w:lvl>
    <w:lvl w:ilvl="3" w:tplc="C0FAE7B6">
      <w:numFmt w:val="bullet"/>
      <w:lvlText w:val="•"/>
      <w:lvlJc w:val="left"/>
      <w:pPr>
        <w:ind w:left="2515" w:hanging="428"/>
      </w:pPr>
      <w:rPr>
        <w:rFonts w:hint="default"/>
        <w:lang w:val="pl-PL" w:eastAsia="en-US" w:bidi="ar-SA"/>
      </w:rPr>
    </w:lvl>
    <w:lvl w:ilvl="4" w:tplc="B5A27B58">
      <w:numFmt w:val="bullet"/>
      <w:lvlText w:val="•"/>
      <w:lvlJc w:val="left"/>
      <w:pPr>
        <w:ind w:left="3611" w:hanging="428"/>
      </w:pPr>
      <w:rPr>
        <w:rFonts w:hint="default"/>
        <w:lang w:val="pl-PL" w:eastAsia="en-US" w:bidi="ar-SA"/>
      </w:rPr>
    </w:lvl>
    <w:lvl w:ilvl="5" w:tplc="51D011CE">
      <w:numFmt w:val="bullet"/>
      <w:lvlText w:val="•"/>
      <w:lvlJc w:val="left"/>
      <w:pPr>
        <w:ind w:left="4707" w:hanging="428"/>
      </w:pPr>
      <w:rPr>
        <w:rFonts w:hint="default"/>
        <w:lang w:val="pl-PL" w:eastAsia="en-US" w:bidi="ar-SA"/>
      </w:rPr>
    </w:lvl>
    <w:lvl w:ilvl="6" w:tplc="7108A402">
      <w:numFmt w:val="bullet"/>
      <w:lvlText w:val="•"/>
      <w:lvlJc w:val="left"/>
      <w:pPr>
        <w:ind w:left="5803" w:hanging="428"/>
      </w:pPr>
      <w:rPr>
        <w:rFonts w:hint="default"/>
        <w:lang w:val="pl-PL" w:eastAsia="en-US" w:bidi="ar-SA"/>
      </w:rPr>
    </w:lvl>
    <w:lvl w:ilvl="7" w:tplc="6F4C3688">
      <w:numFmt w:val="bullet"/>
      <w:lvlText w:val="•"/>
      <w:lvlJc w:val="left"/>
      <w:pPr>
        <w:ind w:left="6899" w:hanging="428"/>
      </w:pPr>
      <w:rPr>
        <w:rFonts w:hint="default"/>
        <w:lang w:val="pl-PL" w:eastAsia="en-US" w:bidi="ar-SA"/>
      </w:rPr>
    </w:lvl>
    <w:lvl w:ilvl="8" w:tplc="54ACB8BE">
      <w:numFmt w:val="bullet"/>
      <w:lvlText w:val="•"/>
      <w:lvlJc w:val="left"/>
      <w:pPr>
        <w:ind w:left="7994" w:hanging="428"/>
      </w:pPr>
      <w:rPr>
        <w:rFonts w:hint="default"/>
        <w:lang w:val="pl-PL" w:eastAsia="en-US" w:bidi="ar-SA"/>
      </w:rPr>
    </w:lvl>
  </w:abstractNum>
  <w:abstractNum w:abstractNumId="43" w15:restartNumberingAfterBreak="0">
    <w:nsid w:val="4D143863"/>
    <w:multiLevelType w:val="multilevel"/>
    <w:tmpl w:val="DF428A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50260219"/>
    <w:multiLevelType w:val="multilevel"/>
    <w:tmpl w:val="B8B6BABE"/>
    <w:lvl w:ilvl="0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45" w15:restartNumberingAfterBreak="0">
    <w:nsid w:val="507D0A48"/>
    <w:multiLevelType w:val="hybridMultilevel"/>
    <w:tmpl w:val="319C9904"/>
    <w:lvl w:ilvl="0" w:tplc="98D0D56E">
      <w:start w:val="1"/>
      <w:numFmt w:val="decimal"/>
      <w:lvlText w:val="%1."/>
      <w:lvlJc w:val="left"/>
      <w:pPr>
        <w:ind w:left="538" w:hanging="425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964A41A2">
      <w:numFmt w:val="bullet"/>
      <w:lvlText w:val="•"/>
      <w:lvlJc w:val="left"/>
      <w:pPr>
        <w:ind w:left="1444" w:hanging="425"/>
      </w:pPr>
      <w:rPr>
        <w:rFonts w:hint="default"/>
        <w:lang w:val="pl-PL" w:eastAsia="en-US" w:bidi="ar-SA"/>
      </w:rPr>
    </w:lvl>
    <w:lvl w:ilvl="2" w:tplc="557032EE">
      <w:numFmt w:val="bullet"/>
      <w:lvlText w:val="•"/>
      <w:lvlJc w:val="left"/>
      <w:pPr>
        <w:ind w:left="2348" w:hanging="425"/>
      </w:pPr>
      <w:rPr>
        <w:rFonts w:hint="default"/>
        <w:lang w:val="pl-PL" w:eastAsia="en-US" w:bidi="ar-SA"/>
      </w:rPr>
    </w:lvl>
    <w:lvl w:ilvl="3" w:tplc="61F44550">
      <w:numFmt w:val="bullet"/>
      <w:lvlText w:val="•"/>
      <w:lvlJc w:val="left"/>
      <w:pPr>
        <w:ind w:left="3253" w:hanging="425"/>
      </w:pPr>
      <w:rPr>
        <w:rFonts w:hint="default"/>
        <w:lang w:val="pl-PL" w:eastAsia="en-US" w:bidi="ar-SA"/>
      </w:rPr>
    </w:lvl>
    <w:lvl w:ilvl="4" w:tplc="931C46D0">
      <w:numFmt w:val="bullet"/>
      <w:lvlText w:val="•"/>
      <w:lvlJc w:val="left"/>
      <w:pPr>
        <w:ind w:left="4157" w:hanging="425"/>
      </w:pPr>
      <w:rPr>
        <w:rFonts w:hint="default"/>
        <w:lang w:val="pl-PL" w:eastAsia="en-US" w:bidi="ar-SA"/>
      </w:rPr>
    </w:lvl>
    <w:lvl w:ilvl="5" w:tplc="EBBE7014">
      <w:numFmt w:val="bullet"/>
      <w:lvlText w:val="•"/>
      <w:lvlJc w:val="left"/>
      <w:pPr>
        <w:ind w:left="5062" w:hanging="425"/>
      </w:pPr>
      <w:rPr>
        <w:rFonts w:hint="default"/>
        <w:lang w:val="pl-PL" w:eastAsia="en-US" w:bidi="ar-SA"/>
      </w:rPr>
    </w:lvl>
    <w:lvl w:ilvl="6" w:tplc="101C6804">
      <w:numFmt w:val="bullet"/>
      <w:lvlText w:val="•"/>
      <w:lvlJc w:val="left"/>
      <w:pPr>
        <w:ind w:left="5966" w:hanging="425"/>
      </w:pPr>
      <w:rPr>
        <w:rFonts w:hint="default"/>
        <w:lang w:val="pl-PL" w:eastAsia="en-US" w:bidi="ar-SA"/>
      </w:rPr>
    </w:lvl>
    <w:lvl w:ilvl="7" w:tplc="C6FEB022">
      <w:numFmt w:val="bullet"/>
      <w:lvlText w:val="•"/>
      <w:lvlJc w:val="left"/>
      <w:pPr>
        <w:ind w:left="6870" w:hanging="425"/>
      </w:pPr>
      <w:rPr>
        <w:rFonts w:hint="default"/>
        <w:lang w:val="pl-PL" w:eastAsia="en-US" w:bidi="ar-SA"/>
      </w:rPr>
    </w:lvl>
    <w:lvl w:ilvl="8" w:tplc="A4E203A2">
      <w:numFmt w:val="bullet"/>
      <w:lvlText w:val="•"/>
      <w:lvlJc w:val="left"/>
      <w:pPr>
        <w:ind w:left="7775" w:hanging="425"/>
      </w:pPr>
      <w:rPr>
        <w:rFonts w:hint="default"/>
        <w:lang w:val="pl-PL" w:eastAsia="en-US" w:bidi="ar-SA"/>
      </w:rPr>
    </w:lvl>
  </w:abstractNum>
  <w:abstractNum w:abstractNumId="46" w15:restartNumberingAfterBreak="0">
    <w:nsid w:val="50F928E4"/>
    <w:multiLevelType w:val="hybridMultilevel"/>
    <w:tmpl w:val="DD80FBDE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7" w15:restartNumberingAfterBreak="0">
    <w:nsid w:val="52AA05C9"/>
    <w:multiLevelType w:val="hybridMultilevel"/>
    <w:tmpl w:val="1A4E7F26"/>
    <w:lvl w:ilvl="0" w:tplc="F4CA6E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33A2675"/>
    <w:multiLevelType w:val="hybridMultilevel"/>
    <w:tmpl w:val="17A6C012"/>
    <w:lvl w:ilvl="0" w:tplc="0A6E8CEA">
      <w:start w:val="1"/>
      <w:numFmt w:val="upperLetter"/>
      <w:lvlText w:val="%1."/>
      <w:lvlJc w:val="left"/>
      <w:pPr>
        <w:ind w:left="653" w:hanging="361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pl-PL" w:eastAsia="en-US" w:bidi="ar-SA"/>
      </w:rPr>
    </w:lvl>
    <w:lvl w:ilvl="1" w:tplc="9A0E8D74">
      <w:numFmt w:val="bullet"/>
      <w:lvlText w:val="•"/>
      <w:lvlJc w:val="left"/>
      <w:pPr>
        <w:ind w:left="1612" w:hanging="361"/>
      </w:pPr>
      <w:rPr>
        <w:rFonts w:hint="default"/>
        <w:lang w:val="pl-PL" w:eastAsia="en-US" w:bidi="ar-SA"/>
      </w:rPr>
    </w:lvl>
    <w:lvl w:ilvl="2" w:tplc="13DEA0DE">
      <w:numFmt w:val="bullet"/>
      <w:lvlText w:val="•"/>
      <w:lvlJc w:val="left"/>
      <w:pPr>
        <w:ind w:left="2565" w:hanging="361"/>
      </w:pPr>
      <w:rPr>
        <w:rFonts w:hint="default"/>
        <w:lang w:val="pl-PL" w:eastAsia="en-US" w:bidi="ar-SA"/>
      </w:rPr>
    </w:lvl>
    <w:lvl w:ilvl="3" w:tplc="E02A49B4">
      <w:numFmt w:val="bullet"/>
      <w:lvlText w:val="•"/>
      <w:lvlJc w:val="left"/>
      <w:pPr>
        <w:ind w:left="3517" w:hanging="361"/>
      </w:pPr>
      <w:rPr>
        <w:rFonts w:hint="default"/>
        <w:lang w:val="pl-PL" w:eastAsia="en-US" w:bidi="ar-SA"/>
      </w:rPr>
    </w:lvl>
    <w:lvl w:ilvl="4" w:tplc="DE760992">
      <w:numFmt w:val="bullet"/>
      <w:lvlText w:val="•"/>
      <w:lvlJc w:val="left"/>
      <w:pPr>
        <w:ind w:left="4470" w:hanging="361"/>
      </w:pPr>
      <w:rPr>
        <w:rFonts w:hint="default"/>
        <w:lang w:val="pl-PL" w:eastAsia="en-US" w:bidi="ar-SA"/>
      </w:rPr>
    </w:lvl>
    <w:lvl w:ilvl="5" w:tplc="6CDEE564">
      <w:numFmt w:val="bullet"/>
      <w:lvlText w:val="•"/>
      <w:lvlJc w:val="left"/>
      <w:pPr>
        <w:ind w:left="5423" w:hanging="361"/>
      </w:pPr>
      <w:rPr>
        <w:rFonts w:hint="default"/>
        <w:lang w:val="pl-PL" w:eastAsia="en-US" w:bidi="ar-SA"/>
      </w:rPr>
    </w:lvl>
    <w:lvl w:ilvl="6" w:tplc="C012F26A">
      <w:numFmt w:val="bullet"/>
      <w:lvlText w:val="•"/>
      <w:lvlJc w:val="left"/>
      <w:pPr>
        <w:ind w:left="6375" w:hanging="361"/>
      </w:pPr>
      <w:rPr>
        <w:rFonts w:hint="default"/>
        <w:lang w:val="pl-PL" w:eastAsia="en-US" w:bidi="ar-SA"/>
      </w:rPr>
    </w:lvl>
    <w:lvl w:ilvl="7" w:tplc="909C3AC0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537EA454">
      <w:numFmt w:val="bullet"/>
      <w:lvlText w:val="•"/>
      <w:lvlJc w:val="left"/>
      <w:pPr>
        <w:ind w:left="8281" w:hanging="361"/>
      </w:pPr>
      <w:rPr>
        <w:rFonts w:hint="default"/>
        <w:lang w:val="pl-PL" w:eastAsia="en-US" w:bidi="ar-SA"/>
      </w:rPr>
    </w:lvl>
  </w:abstractNum>
  <w:abstractNum w:abstractNumId="49" w15:restartNumberingAfterBreak="0">
    <w:nsid w:val="55752C6E"/>
    <w:multiLevelType w:val="hybridMultilevel"/>
    <w:tmpl w:val="62E2EA4E"/>
    <w:lvl w:ilvl="0" w:tplc="78D608B2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17488E0C">
      <w:numFmt w:val="bullet"/>
      <w:lvlText w:val="•"/>
      <w:lvlJc w:val="left"/>
      <w:pPr>
        <w:ind w:left="1444" w:hanging="428"/>
      </w:pPr>
      <w:rPr>
        <w:rFonts w:hint="default"/>
        <w:lang w:val="pl-PL" w:eastAsia="en-US" w:bidi="ar-SA"/>
      </w:rPr>
    </w:lvl>
    <w:lvl w:ilvl="2" w:tplc="CDF0169E">
      <w:numFmt w:val="bullet"/>
      <w:lvlText w:val="•"/>
      <w:lvlJc w:val="left"/>
      <w:pPr>
        <w:ind w:left="2348" w:hanging="428"/>
      </w:pPr>
      <w:rPr>
        <w:rFonts w:hint="default"/>
        <w:lang w:val="pl-PL" w:eastAsia="en-US" w:bidi="ar-SA"/>
      </w:rPr>
    </w:lvl>
    <w:lvl w:ilvl="3" w:tplc="2FFA0BA0">
      <w:numFmt w:val="bullet"/>
      <w:lvlText w:val="•"/>
      <w:lvlJc w:val="left"/>
      <w:pPr>
        <w:ind w:left="3253" w:hanging="428"/>
      </w:pPr>
      <w:rPr>
        <w:rFonts w:hint="default"/>
        <w:lang w:val="pl-PL" w:eastAsia="en-US" w:bidi="ar-SA"/>
      </w:rPr>
    </w:lvl>
    <w:lvl w:ilvl="4" w:tplc="4ED264DA">
      <w:numFmt w:val="bullet"/>
      <w:lvlText w:val="•"/>
      <w:lvlJc w:val="left"/>
      <w:pPr>
        <w:ind w:left="4157" w:hanging="428"/>
      </w:pPr>
      <w:rPr>
        <w:rFonts w:hint="default"/>
        <w:lang w:val="pl-PL" w:eastAsia="en-US" w:bidi="ar-SA"/>
      </w:rPr>
    </w:lvl>
    <w:lvl w:ilvl="5" w:tplc="A0242260">
      <w:numFmt w:val="bullet"/>
      <w:lvlText w:val="•"/>
      <w:lvlJc w:val="left"/>
      <w:pPr>
        <w:ind w:left="5062" w:hanging="428"/>
      </w:pPr>
      <w:rPr>
        <w:rFonts w:hint="default"/>
        <w:lang w:val="pl-PL" w:eastAsia="en-US" w:bidi="ar-SA"/>
      </w:rPr>
    </w:lvl>
    <w:lvl w:ilvl="6" w:tplc="02AA83C6">
      <w:numFmt w:val="bullet"/>
      <w:lvlText w:val="•"/>
      <w:lvlJc w:val="left"/>
      <w:pPr>
        <w:ind w:left="5966" w:hanging="428"/>
      </w:pPr>
      <w:rPr>
        <w:rFonts w:hint="default"/>
        <w:lang w:val="pl-PL" w:eastAsia="en-US" w:bidi="ar-SA"/>
      </w:rPr>
    </w:lvl>
    <w:lvl w:ilvl="7" w:tplc="A78AD75A">
      <w:numFmt w:val="bullet"/>
      <w:lvlText w:val="•"/>
      <w:lvlJc w:val="left"/>
      <w:pPr>
        <w:ind w:left="6870" w:hanging="428"/>
      </w:pPr>
      <w:rPr>
        <w:rFonts w:hint="default"/>
        <w:lang w:val="pl-PL" w:eastAsia="en-US" w:bidi="ar-SA"/>
      </w:rPr>
    </w:lvl>
    <w:lvl w:ilvl="8" w:tplc="324E4EE4">
      <w:numFmt w:val="bullet"/>
      <w:lvlText w:val="•"/>
      <w:lvlJc w:val="left"/>
      <w:pPr>
        <w:ind w:left="7775" w:hanging="428"/>
      </w:pPr>
      <w:rPr>
        <w:rFonts w:hint="default"/>
        <w:lang w:val="pl-PL" w:eastAsia="en-US" w:bidi="ar-SA"/>
      </w:rPr>
    </w:lvl>
  </w:abstractNum>
  <w:abstractNum w:abstractNumId="50" w15:restartNumberingAfterBreak="0">
    <w:nsid w:val="569B2E82"/>
    <w:multiLevelType w:val="hybridMultilevel"/>
    <w:tmpl w:val="B888BA62"/>
    <w:lvl w:ilvl="0" w:tplc="0415000F">
      <w:start w:val="1"/>
      <w:numFmt w:val="decimal"/>
      <w:lvlText w:val="%1."/>
      <w:lvlJc w:val="left"/>
      <w:pPr>
        <w:ind w:left="588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5C422713"/>
    <w:multiLevelType w:val="hybridMultilevel"/>
    <w:tmpl w:val="863C371C"/>
    <w:lvl w:ilvl="0" w:tplc="978A02D6">
      <w:numFmt w:val="bullet"/>
      <w:lvlText w:val=""/>
      <w:lvlJc w:val="left"/>
      <w:pPr>
        <w:ind w:left="1013" w:hanging="281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0FEAFDE8">
      <w:numFmt w:val="bullet"/>
      <w:lvlText w:val="•"/>
      <w:lvlJc w:val="left"/>
      <w:pPr>
        <w:ind w:left="1020" w:hanging="281"/>
      </w:pPr>
      <w:rPr>
        <w:rFonts w:hint="default"/>
        <w:lang w:val="pl-PL" w:eastAsia="en-US" w:bidi="ar-SA"/>
      </w:rPr>
    </w:lvl>
    <w:lvl w:ilvl="2" w:tplc="48A8B6A4">
      <w:numFmt w:val="bullet"/>
      <w:lvlText w:val="•"/>
      <w:lvlJc w:val="left"/>
      <w:pPr>
        <w:ind w:left="2038" w:hanging="281"/>
      </w:pPr>
      <w:rPr>
        <w:rFonts w:hint="default"/>
        <w:lang w:val="pl-PL" w:eastAsia="en-US" w:bidi="ar-SA"/>
      </w:rPr>
    </w:lvl>
    <w:lvl w:ilvl="3" w:tplc="50C28CD4">
      <w:numFmt w:val="bullet"/>
      <w:lvlText w:val="•"/>
      <w:lvlJc w:val="left"/>
      <w:pPr>
        <w:ind w:left="3056" w:hanging="281"/>
      </w:pPr>
      <w:rPr>
        <w:rFonts w:hint="default"/>
        <w:lang w:val="pl-PL" w:eastAsia="en-US" w:bidi="ar-SA"/>
      </w:rPr>
    </w:lvl>
    <w:lvl w:ilvl="4" w:tplc="1E1C8C58">
      <w:numFmt w:val="bullet"/>
      <w:lvlText w:val="•"/>
      <w:lvlJc w:val="left"/>
      <w:pPr>
        <w:ind w:left="4075" w:hanging="281"/>
      </w:pPr>
      <w:rPr>
        <w:rFonts w:hint="default"/>
        <w:lang w:val="pl-PL" w:eastAsia="en-US" w:bidi="ar-SA"/>
      </w:rPr>
    </w:lvl>
    <w:lvl w:ilvl="5" w:tplc="8CA4EAEA">
      <w:numFmt w:val="bullet"/>
      <w:lvlText w:val="•"/>
      <w:lvlJc w:val="left"/>
      <w:pPr>
        <w:ind w:left="5093" w:hanging="281"/>
      </w:pPr>
      <w:rPr>
        <w:rFonts w:hint="default"/>
        <w:lang w:val="pl-PL" w:eastAsia="en-US" w:bidi="ar-SA"/>
      </w:rPr>
    </w:lvl>
    <w:lvl w:ilvl="6" w:tplc="9A0C2FA8">
      <w:numFmt w:val="bullet"/>
      <w:lvlText w:val="•"/>
      <w:lvlJc w:val="left"/>
      <w:pPr>
        <w:ind w:left="6112" w:hanging="281"/>
      </w:pPr>
      <w:rPr>
        <w:rFonts w:hint="default"/>
        <w:lang w:val="pl-PL" w:eastAsia="en-US" w:bidi="ar-SA"/>
      </w:rPr>
    </w:lvl>
    <w:lvl w:ilvl="7" w:tplc="9094E5D6">
      <w:numFmt w:val="bullet"/>
      <w:lvlText w:val="•"/>
      <w:lvlJc w:val="left"/>
      <w:pPr>
        <w:ind w:left="7130" w:hanging="281"/>
      </w:pPr>
      <w:rPr>
        <w:rFonts w:hint="default"/>
        <w:lang w:val="pl-PL" w:eastAsia="en-US" w:bidi="ar-SA"/>
      </w:rPr>
    </w:lvl>
    <w:lvl w:ilvl="8" w:tplc="CEBA5C0A">
      <w:numFmt w:val="bullet"/>
      <w:lvlText w:val="•"/>
      <w:lvlJc w:val="left"/>
      <w:pPr>
        <w:ind w:left="8149" w:hanging="281"/>
      </w:pPr>
      <w:rPr>
        <w:rFonts w:hint="default"/>
        <w:lang w:val="pl-PL" w:eastAsia="en-US" w:bidi="ar-SA"/>
      </w:rPr>
    </w:lvl>
  </w:abstractNum>
  <w:abstractNum w:abstractNumId="52" w15:restartNumberingAfterBreak="0">
    <w:nsid w:val="5D097530"/>
    <w:multiLevelType w:val="multilevel"/>
    <w:tmpl w:val="05AE26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5DDC0459"/>
    <w:multiLevelType w:val="multilevel"/>
    <w:tmpl w:val="E6D64684"/>
    <w:lvl w:ilvl="0">
      <w:start w:val="1"/>
      <w:numFmt w:val="decimal"/>
      <w:lvlText w:val="%1."/>
      <w:lvlJc w:val="left"/>
      <w:pPr>
        <w:ind w:left="1080" w:hanging="720"/>
      </w:pPr>
      <w:rPr>
        <w:rFonts w:eastAsia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5E5C43EA"/>
    <w:multiLevelType w:val="hybridMultilevel"/>
    <w:tmpl w:val="5582E164"/>
    <w:lvl w:ilvl="0" w:tplc="34145298">
      <w:start w:val="1"/>
      <w:numFmt w:val="decimal"/>
      <w:lvlText w:val="%1."/>
      <w:lvlJc w:val="left"/>
      <w:pPr>
        <w:ind w:left="538" w:hanging="425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E4704918">
      <w:numFmt w:val="bullet"/>
      <w:lvlText w:val="•"/>
      <w:lvlJc w:val="left"/>
      <w:pPr>
        <w:ind w:left="1444" w:hanging="425"/>
      </w:pPr>
      <w:rPr>
        <w:rFonts w:hint="default"/>
        <w:lang w:val="pl-PL" w:eastAsia="en-US" w:bidi="ar-SA"/>
      </w:rPr>
    </w:lvl>
    <w:lvl w:ilvl="2" w:tplc="6A384B68">
      <w:numFmt w:val="bullet"/>
      <w:lvlText w:val="•"/>
      <w:lvlJc w:val="left"/>
      <w:pPr>
        <w:ind w:left="2348" w:hanging="425"/>
      </w:pPr>
      <w:rPr>
        <w:rFonts w:hint="default"/>
        <w:lang w:val="pl-PL" w:eastAsia="en-US" w:bidi="ar-SA"/>
      </w:rPr>
    </w:lvl>
    <w:lvl w:ilvl="3" w:tplc="4E3A64AE">
      <w:numFmt w:val="bullet"/>
      <w:lvlText w:val="•"/>
      <w:lvlJc w:val="left"/>
      <w:pPr>
        <w:ind w:left="3253" w:hanging="425"/>
      </w:pPr>
      <w:rPr>
        <w:rFonts w:hint="default"/>
        <w:lang w:val="pl-PL" w:eastAsia="en-US" w:bidi="ar-SA"/>
      </w:rPr>
    </w:lvl>
    <w:lvl w:ilvl="4" w:tplc="F51A884C">
      <w:numFmt w:val="bullet"/>
      <w:lvlText w:val="•"/>
      <w:lvlJc w:val="left"/>
      <w:pPr>
        <w:ind w:left="4157" w:hanging="425"/>
      </w:pPr>
      <w:rPr>
        <w:rFonts w:hint="default"/>
        <w:lang w:val="pl-PL" w:eastAsia="en-US" w:bidi="ar-SA"/>
      </w:rPr>
    </w:lvl>
    <w:lvl w:ilvl="5" w:tplc="6F603FDC">
      <w:numFmt w:val="bullet"/>
      <w:lvlText w:val="•"/>
      <w:lvlJc w:val="left"/>
      <w:pPr>
        <w:ind w:left="5062" w:hanging="425"/>
      </w:pPr>
      <w:rPr>
        <w:rFonts w:hint="default"/>
        <w:lang w:val="pl-PL" w:eastAsia="en-US" w:bidi="ar-SA"/>
      </w:rPr>
    </w:lvl>
    <w:lvl w:ilvl="6" w:tplc="5856410E">
      <w:numFmt w:val="bullet"/>
      <w:lvlText w:val="•"/>
      <w:lvlJc w:val="left"/>
      <w:pPr>
        <w:ind w:left="5966" w:hanging="425"/>
      </w:pPr>
      <w:rPr>
        <w:rFonts w:hint="default"/>
        <w:lang w:val="pl-PL" w:eastAsia="en-US" w:bidi="ar-SA"/>
      </w:rPr>
    </w:lvl>
    <w:lvl w:ilvl="7" w:tplc="0B3430D6">
      <w:numFmt w:val="bullet"/>
      <w:lvlText w:val="•"/>
      <w:lvlJc w:val="left"/>
      <w:pPr>
        <w:ind w:left="6870" w:hanging="425"/>
      </w:pPr>
      <w:rPr>
        <w:rFonts w:hint="default"/>
        <w:lang w:val="pl-PL" w:eastAsia="en-US" w:bidi="ar-SA"/>
      </w:rPr>
    </w:lvl>
    <w:lvl w:ilvl="8" w:tplc="F62EE530">
      <w:numFmt w:val="bullet"/>
      <w:lvlText w:val="•"/>
      <w:lvlJc w:val="left"/>
      <w:pPr>
        <w:ind w:left="7775" w:hanging="425"/>
      </w:pPr>
      <w:rPr>
        <w:rFonts w:hint="default"/>
        <w:lang w:val="pl-PL" w:eastAsia="en-US" w:bidi="ar-SA"/>
      </w:rPr>
    </w:lvl>
  </w:abstractNum>
  <w:abstractNum w:abstractNumId="55" w15:restartNumberingAfterBreak="0">
    <w:nsid w:val="5E61764D"/>
    <w:multiLevelType w:val="multilevel"/>
    <w:tmpl w:val="0000003E"/>
    <w:styleLink w:val="Styl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56" w15:restartNumberingAfterBreak="0">
    <w:nsid w:val="5F883529"/>
    <w:multiLevelType w:val="hybridMultilevel"/>
    <w:tmpl w:val="5D946B84"/>
    <w:lvl w:ilvl="0" w:tplc="1A3CCABA">
      <w:start w:val="1"/>
      <w:numFmt w:val="decimal"/>
      <w:lvlText w:val="%1."/>
      <w:lvlJc w:val="left"/>
      <w:pPr>
        <w:ind w:left="653" w:hanging="361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pl-PL" w:eastAsia="en-US" w:bidi="ar-SA"/>
      </w:rPr>
    </w:lvl>
    <w:lvl w:ilvl="1" w:tplc="CF20858C">
      <w:numFmt w:val="bullet"/>
      <w:lvlText w:val="•"/>
      <w:lvlJc w:val="left"/>
      <w:pPr>
        <w:ind w:left="1711" w:hanging="339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pl-PL" w:eastAsia="en-US" w:bidi="ar-SA"/>
      </w:rPr>
    </w:lvl>
    <w:lvl w:ilvl="2" w:tplc="EBAE0D0C">
      <w:numFmt w:val="bullet"/>
      <w:lvlText w:val="•"/>
      <w:lvlJc w:val="left"/>
      <w:pPr>
        <w:ind w:left="2660" w:hanging="339"/>
      </w:pPr>
      <w:rPr>
        <w:rFonts w:hint="default"/>
        <w:lang w:val="pl-PL" w:eastAsia="en-US" w:bidi="ar-SA"/>
      </w:rPr>
    </w:lvl>
    <w:lvl w:ilvl="3" w:tplc="D2B62E48">
      <w:numFmt w:val="bullet"/>
      <w:lvlText w:val="•"/>
      <w:lvlJc w:val="left"/>
      <w:pPr>
        <w:ind w:left="3601" w:hanging="339"/>
      </w:pPr>
      <w:rPr>
        <w:rFonts w:hint="default"/>
        <w:lang w:val="pl-PL" w:eastAsia="en-US" w:bidi="ar-SA"/>
      </w:rPr>
    </w:lvl>
    <w:lvl w:ilvl="4" w:tplc="D988B45C">
      <w:numFmt w:val="bullet"/>
      <w:lvlText w:val="•"/>
      <w:lvlJc w:val="left"/>
      <w:pPr>
        <w:ind w:left="4542" w:hanging="339"/>
      </w:pPr>
      <w:rPr>
        <w:rFonts w:hint="default"/>
        <w:lang w:val="pl-PL" w:eastAsia="en-US" w:bidi="ar-SA"/>
      </w:rPr>
    </w:lvl>
    <w:lvl w:ilvl="5" w:tplc="E0628EA2">
      <w:numFmt w:val="bullet"/>
      <w:lvlText w:val="•"/>
      <w:lvlJc w:val="left"/>
      <w:pPr>
        <w:ind w:left="5482" w:hanging="339"/>
      </w:pPr>
      <w:rPr>
        <w:rFonts w:hint="default"/>
        <w:lang w:val="pl-PL" w:eastAsia="en-US" w:bidi="ar-SA"/>
      </w:rPr>
    </w:lvl>
    <w:lvl w:ilvl="6" w:tplc="687E37EE">
      <w:numFmt w:val="bullet"/>
      <w:lvlText w:val="•"/>
      <w:lvlJc w:val="left"/>
      <w:pPr>
        <w:ind w:left="6423" w:hanging="339"/>
      </w:pPr>
      <w:rPr>
        <w:rFonts w:hint="default"/>
        <w:lang w:val="pl-PL" w:eastAsia="en-US" w:bidi="ar-SA"/>
      </w:rPr>
    </w:lvl>
    <w:lvl w:ilvl="7" w:tplc="38546E18">
      <w:numFmt w:val="bullet"/>
      <w:lvlText w:val="•"/>
      <w:lvlJc w:val="left"/>
      <w:pPr>
        <w:ind w:left="7364" w:hanging="339"/>
      </w:pPr>
      <w:rPr>
        <w:rFonts w:hint="default"/>
        <w:lang w:val="pl-PL" w:eastAsia="en-US" w:bidi="ar-SA"/>
      </w:rPr>
    </w:lvl>
    <w:lvl w:ilvl="8" w:tplc="FDB47642">
      <w:numFmt w:val="bullet"/>
      <w:lvlText w:val="•"/>
      <w:lvlJc w:val="left"/>
      <w:pPr>
        <w:ind w:left="8304" w:hanging="339"/>
      </w:pPr>
      <w:rPr>
        <w:rFonts w:hint="default"/>
        <w:lang w:val="pl-PL" w:eastAsia="en-US" w:bidi="ar-SA"/>
      </w:rPr>
    </w:lvl>
  </w:abstractNum>
  <w:abstractNum w:abstractNumId="57" w15:restartNumberingAfterBreak="0">
    <w:nsid w:val="60101B76"/>
    <w:multiLevelType w:val="hybridMultilevel"/>
    <w:tmpl w:val="4BE62F76"/>
    <w:lvl w:ilvl="0" w:tplc="101C51E2">
      <w:numFmt w:val="bullet"/>
      <w:lvlText w:val=""/>
      <w:lvlJc w:val="left"/>
      <w:pPr>
        <w:ind w:left="484" w:hanging="377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AE2C4094">
      <w:numFmt w:val="bullet"/>
      <w:lvlText w:val="•"/>
      <w:lvlJc w:val="left"/>
      <w:pPr>
        <w:ind w:left="1088" w:hanging="377"/>
      </w:pPr>
      <w:rPr>
        <w:rFonts w:hint="default"/>
        <w:lang w:val="pl-PL" w:eastAsia="en-US" w:bidi="ar-SA"/>
      </w:rPr>
    </w:lvl>
    <w:lvl w:ilvl="2" w:tplc="F442180A">
      <w:numFmt w:val="bullet"/>
      <w:lvlText w:val="•"/>
      <w:lvlJc w:val="left"/>
      <w:pPr>
        <w:ind w:left="1697" w:hanging="377"/>
      </w:pPr>
      <w:rPr>
        <w:rFonts w:hint="default"/>
        <w:lang w:val="pl-PL" w:eastAsia="en-US" w:bidi="ar-SA"/>
      </w:rPr>
    </w:lvl>
    <w:lvl w:ilvl="3" w:tplc="91F630A2">
      <w:numFmt w:val="bullet"/>
      <w:lvlText w:val="•"/>
      <w:lvlJc w:val="left"/>
      <w:pPr>
        <w:ind w:left="2306" w:hanging="377"/>
      </w:pPr>
      <w:rPr>
        <w:rFonts w:hint="default"/>
        <w:lang w:val="pl-PL" w:eastAsia="en-US" w:bidi="ar-SA"/>
      </w:rPr>
    </w:lvl>
    <w:lvl w:ilvl="4" w:tplc="1EC4C834">
      <w:numFmt w:val="bullet"/>
      <w:lvlText w:val="•"/>
      <w:lvlJc w:val="left"/>
      <w:pPr>
        <w:ind w:left="2915" w:hanging="377"/>
      </w:pPr>
      <w:rPr>
        <w:rFonts w:hint="default"/>
        <w:lang w:val="pl-PL" w:eastAsia="en-US" w:bidi="ar-SA"/>
      </w:rPr>
    </w:lvl>
    <w:lvl w:ilvl="5" w:tplc="2A64C932">
      <w:numFmt w:val="bullet"/>
      <w:lvlText w:val="•"/>
      <w:lvlJc w:val="left"/>
      <w:pPr>
        <w:ind w:left="3524" w:hanging="377"/>
      </w:pPr>
      <w:rPr>
        <w:rFonts w:hint="default"/>
        <w:lang w:val="pl-PL" w:eastAsia="en-US" w:bidi="ar-SA"/>
      </w:rPr>
    </w:lvl>
    <w:lvl w:ilvl="6" w:tplc="2FD45C7C">
      <w:numFmt w:val="bullet"/>
      <w:lvlText w:val="•"/>
      <w:lvlJc w:val="left"/>
      <w:pPr>
        <w:ind w:left="4133" w:hanging="377"/>
      </w:pPr>
      <w:rPr>
        <w:rFonts w:hint="default"/>
        <w:lang w:val="pl-PL" w:eastAsia="en-US" w:bidi="ar-SA"/>
      </w:rPr>
    </w:lvl>
    <w:lvl w:ilvl="7" w:tplc="557493DE">
      <w:numFmt w:val="bullet"/>
      <w:lvlText w:val="•"/>
      <w:lvlJc w:val="left"/>
      <w:pPr>
        <w:ind w:left="4742" w:hanging="377"/>
      </w:pPr>
      <w:rPr>
        <w:rFonts w:hint="default"/>
        <w:lang w:val="pl-PL" w:eastAsia="en-US" w:bidi="ar-SA"/>
      </w:rPr>
    </w:lvl>
    <w:lvl w:ilvl="8" w:tplc="251C01F8">
      <w:numFmt w:val="bullet"/>
      <w:lvlText w:val="•"/>
      <w:lvlJc w:val="left"/>
      <w:pPr>
        <w:ind w:left="5351" w:hanging="377"/>
      </w:pPr>
      <w:rPr>
        <w:rFonts w:hint="default"/>
        <w:lang w:val="pl-PL" w:eastAsia="en-US" w:bidi="ar-SA"/>
      </w:rPr>
    </w:lvl>
  </w:abstractNum>
  <w:abstractNum w:abstractNumId="58" w15:restartNumberingAfterBreak="0">
    <w:nsid w:val="622C0954"/>
    <w:multiLevelType w:val="hybridMultilevel"/>
    <w:tmpl w:val="15BC4D2E"/>
    <w:lvl w:ilvl="0" w:tplc="4056AAC6">
      <w:start w:val="2"/>
      <w:numFmt w:val="lowerLetter"/>
      <w:lvlText w:val="%1)"/>
      <w:lvlJc w:val="left"/>
      <w:pPr>
        <w:ind w:left="1145" w:hanging="286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pl-PL" w:eastAsia="en-US" w:bidi="ar-SA"/>
      </w:rPr>
    </w:lvl>
    <w:lvl w:ilvl="1" w:tplc="DA64F1A4">
      <w:numFmt w:val="bullet"/>
      <w:lvlText w:val="•"/>
      <w:lvlJc w:val="left"/>
      <w:pPr>
        <w:ind w:left="2044" w:hanging="286"/>
      </w:pPr>
      <w:rPr>
        <w:rFonts w:hint="default"/>
        <w:lang w:val="pl-PL" w:eastAsia="en-US" w:bidi="ar-SA"/>
      </w:rPr>
    </w:lvl>
    <w:lvl w:ilvl="2" w:tplc="A9F841CA">
      <w:numFmt w:val="bullet"/>
      <w:lvlText w:val="•"/>
      <w:lvlJc w:val="left"/>
      <w:pPr>
        <w:ind w:left="2949" w:hanging="286"/>
      </w:pPr>
      <w:rPr>
        <w:rFonts w:hint="default"/>
        <w:lang w:val="pl-PL" w:eastAsia="en-US" w:bidi="ar-SA"/>
      </w:rPr>
    </w:lvl>
    <w:lvl w:ilvl="3" w:tplc="500C3430">
      <w:numFmt w:val="bullet"/>
      <w:lvlText w:val="•"/>
      <w:lvlJc w:val="left"/>
      <w:pPr>
        <w:ind w:left="3853" w:hanging="286"/>
      </w:pPr>
      <w:rPr>
        <w:rFonts w:hint="default"/>
        <w:lang w:val="pl-PL" w:eastAsia="en-US" w:bidi="ar-SA"/>
      </w:rPr>
    </w:lvl>
    <w:lvl w:ilvl="4" w:tplc="6E18FB90">
      <w:numFmt w:val="bullet"/>
      <w:lvlText w:val="•"/>
      <w:lvlJc w:val="left"/>
      <w:pPr>
        <w:ind w:left="4758" w:hanging="286"/>
      </w:pPr>
      <w:rPr>
        <w:rFonts w:hint="default"/>
        <w:lang w:val="pl-PL" w:eastAsia="en-US" w:bidi="ar-SA"/>
      </w:rPr>
    </w:lvl>
    <w:lvl w:ilvl="5" w:tplc="8D6603B2">
      <w:numFmt w:val="bullet"/>
      <w:lvlText w:val="•"/>
      <w:lvlJc w:val="left"/>
      <w:pPr>
        <w:ind w:left="5663" w:hanging="286"/>
      </w:pPr>
      <w:rPr>
        <w:rFonts w:hint="default"/>
        <w:lang w:val="pl-PL" w:eastAsia="en-US" w:bidi="ar-SA"/>
      </w:rPr>
    </w:lvl>
    <w:lvl w:ilvl="6" w:tplc="1EFE5C72">
      <w:numFmt w:val="bullet"/>
      <w:lvlText w:val="•"/>
      <w:lvlJc w:val="left"/>
      <w:pPr>
        <w:ind w:left="6567" w:hanging="286"/>
      </w:pPr>
      <w:rPr>
        <w:rFonts w:hint="default"/>
        <w:lang w:val="pl-PL" w:eastAsia="en-US" w:bidi="ar-SA"/>
      </w:rPr>
    </w:lvl>
    <w:lvl w:ilvl="7" w:tplc="1A628BD2">
      <w:numFmt w:val="bullet"/>
      <w:lvlText w:val="•"/>
      <w:lvlJc w:val="left"/>
      <w:pPr>
        <w:ind w:left="7472" w:hanging="286"/>
      </w:pPr>
      <w:rPr>
        <w:rFonts w:hint="default"/>
        <w:lang w:val="pl-PL" w:eastAsia="en-US" w:bidi="ar-SA"/>
      </w:rPr>
    </w:lvl>
    <w:lvl w:ilvl="8" w:tplc="9E2207D6">
      <w:numFmt w:val="bullet"/>
      <w:lvlText w:val="•"/>
      <w:lvlJc w:val="left"/>
      <w:pPr>
        <w:ind w:left="8377" w:hanging="286"/>
      </w:pPr>
      <w:rPr>
        <w:rFonts w:hint="default"/>
        <w:lang w:val="pl-PL" w:eastAsia="en-US" w:bidi="ar-SA"/>
      </w:rPr>
    </w:lvl>
  </w:abstractNum>
  <w:abstractNum w:abstractNumId="59" w15:restartNumberingAfterBreak="0">
    <w:nsid w:val="63191420"/>
    <w:multiLevelType w:val="multilevel"/>
    <w:tmpl w:val="A6E64F08"/>
    <w:lvl w:ilvl="0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60" w15:restartNumberingAfterBreak="0">
    <w:nsid w:val="67127C3B"/>
    <w:multiLevelType w:val="multilevel"/>
    <w:tmpl w:val="70364F12"/>
    <w:lvl w:ilvl="0">
      <w:start w:val="1"/>
      <w:numFmt w:val="lowerLetter"/>
      <w:lvlText w:val="%1)"/>
      <w:lvlJc w:val="left"/>
      <w:pPr>
        <w:ind w:left="1146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1" w15:restartNumberingAfterBreak="0">
    <w:nsid w:val="6749214F"/>
    <w:multiLevelType w:val="hybridMultilevel"/>
    <w:tmpl w:val="FCB66BA2"/>
    <w:lvl w:ilvl="0" w:tplc="B42EF8A0">
      <w:numFmt w:val="bullet"/>
      <w:lvlText w:val=""/>
      <w:lvlJc w:val="left"/>
      <w:pPr>
        <w:ind w:left="1013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DE641CC6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2" w:tplc="1EE45854">
      <w:numFmt w:val="bullet"/>
      <w:lvlText w:val="•"/>
      <w:lvlJc w:val="left"/>
      <w:pPr>
        <w:ind w:left="2853" w:hanging="360"/>
      </w:pPr>
      <w:rPr>
        <w:rFonts w:hint="default"/>
        <w:lang w:val="pl-PL" w:eastAsia="en-US" w:bidi="ar-SA"/>
      </w:rPr>
    </w:lvl>
    <w:lvl w:ilvl="3" w:tplc="13248FFA">
      <w:numFmt w:val="bullet"/>
      <w:lvlText w:val="•"/>
      <w:lvlJc w:val="left"/>
      <w:pPr>
        <w:ind w:left="3769" w:hanging="360"/>
      </w:pPr>
      <w:rPr>
        <w:rFonts w:hint="default"/>
        <w:lang w:val="pl-PL" w:eastAsia="en-US" w:bidi="ar-SA"/>
      </w:rPr>
    </w:lvl>
    <w:lvl w:ilvl="4" w:tplc="CBEA70C6">
      <w:numFmt w:val="bullet"/>
      <w:lvlText w:val="•"/>
      <w:lvlJc w:val="left"/>
      <w:pPr>
        <w:ind w:left="4686" w:hanging="360"/>
      </w:pPr>
      <w:rPr>
        <w:rFonts w:hint="default"/>
        <w:lang w:val="pl-PL" w:eastAsia="en-US" w:bidi="ar-SA"/>
      </w:rPr>
    </w:lvl>
    <w:lvl w:ilvl="5" w:tplc="E9003C54">
      <w:numFmt w:val="bullet"/>
      <w:lvlText w:val="•"/>
      <w:lvlJc w:val="left"/>
      <w:pPr>
        <w:ind w:left="5603" w:hanging="360"/>
      </w:pPr>
      <w:rPr>
        <w:rFonts w:hint="default"/>
        <w:lang w:val="pl-PL" w:eastAsia="en-US" w:bidi="ar-SA"/>
      </w:rPr>
    </w:lvl>
    <w:lvl w:ilvl="6" w:tplc="B6FA2E20">
      <w:numFmt w:val="bullet"/>
      <w:lvlText w:val="•"/>
      <w:lvlJc w:val="left"/>
      <w:pPr>
        <w:ind w:left="6519" w:hanging="360"/>
      </w:pPr>
      <w:rPr>
        <w:rFonts w:hint="default"/>
        <w:lang w:val="pl-PL" w:eastAsia="en-US" w:bidi="ar-SA"/>
      </w:rPr>
    </w:lvl>
    <w:lvl w:ilvl="7" w:tplc="EA9C2AE4">
      <w:numFmt w:val="bullet"/>
      <w:lvlText w:val="•"/>
      <w:lvlJc w:val="left"/>
      <w:pPr>
        <w:ind w:left="7436" w:hanging="360"/>
      </w:pPr>
      <w:rPr>
        <w:rFonts w:hint="default"/>
        <w:lang w:val="pl-PL" w:eastAsia="en-US" w:bidi="ar-SA"/>
      </w:rPr>
    </w:lvl>
    <w:lvl w:ilvl="8" w:tplc="AFD86D24">
      <w:numFmt w:val="bullet"/>
      <w:lvlText w:val="•"/>
      <w:lvlJc w:val="left"/>
      <w:pPr>
        <w:ind w:left="8353" w:hanging="360"/>
      </w:pPr>
      <w:rPr>
        <w:rFonts w:hint="default"/>
        <w:lang w:val="pl-PL" w:eastAsia="en-US" w:bidi="ar-SA"/>
      </w:rPr>
    </w:lvl>
  </w:abstractNum>
  <w:abstractNum w:abstractNumId="62" w15:restartNumberingAfterBreak="0">
    <w:nsid w:val="6B2E015B"/>
    <w:multiLevelType w:val="hybridMultilevel"/>
    <w:tmpl w:val="3C8E992A"/>
    <w:lvl w:ilvl="0" w:tplc="F2EA9986">
      <w:start w:val="1"/>
      <w:numFmt w:val="lowerLetter"/>
      <w:lvlText w:val="%1)"/>
      <w:lvlJc w:val="left"/>
      <w:pPr>
        <w:ind w:left="46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87" w:hanging="360"/>
      </w:pPr>
    </w:lvl>
    <w:lvl w:ilvl="2" w:tplc="0415001B" w:tentative="1">
      <w:start w:val="1"/>
      <w:numFmt w:val="lowerRoman"/>
      <w:lvlText w:val="%3."/>
      <w:lvlJc w:val="right"/>
      <w:pPr>
        <w:ind w:left="1907" w:hanging="180"/>
      </w:pPr>
    </w:lvl>
    <w:lvl w:ilvl="3" w:tplc="0415000F" w:tentative="1">
      <w:start w:val="1"/>
      <w:numFmt w:val="decimal"/>
      <w:lvlText w:val="%4."/>
      <w:lvlJc w:val="left"/>
      <w:pPr>
        <w:ind w:left="2627" w:hanging="360"/>
      </w:pPr>
    </w:lvl>
    <w:lvl w:ilvl="4" w:tplc="04150019" w:tentative="1">
      <w:start w:val="1"/>
      <w:numFmt w:val="lowerLetter"/>
      <w:lvlText w:val="%5."/>
      <w:lvlJc w:val="left"/>
      <w:pPr>
        <w:ind w:left="3347" w:hanging="360"/>
      </w:pPr>
    </w:lvl>
    <w:lvl w:ilvl="5" w:tplc="0415001B" w:tentative="1">
      <w:start w:val="1"/>
      <w:numFmt w:val="lowerRoman"/>
      <w:lvlText w:val="%6."/>
      <w:lvlJc w:val="right"/>
      <w:pPr>
        <w:ind w:left="4067" w:hanging="180"/>
      </w:pPr>
    </w:lvl>
    <w:lvl w:ilvl="6" w:tplc="0415000F" w:tentative="1">
      <w:start w:val="1"/>
      <w:numFmt w:val="decimal"/>
      <w:lvlText w:val="%7."/>
      <w:lvlJc w:val="left"/>
      <w:pPr>
        <w:ind w:left="4787" w:hanging="360"/>
      </w:pPr>
    </w:lvl>
    <w:lvl w:ilvl="7" w:tplc="04150019" w:tentative="1">
      <w:start w:val="1"/>
      <w:numFmt w:val="lowerLetter"/>
      <w:lvlText w:val="%8."/>
      <w:lvlJc w:val="left"/>
      <w:pPr>
        <w:ind w:left="5507" w:hanging="360"/>
      </w:pPr>
    </w:lvl>
    <w:lvl w:ilvl="8" w:tplc="0415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63" w15:restartNumberingAfterBreak="0">
    <w:nsid w:val="6B707D76"/>
    <w:multiLevelType w:val="multilevel"/>
    <w:tmpl w:val="CFC0792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6C996841"/>
    <w:multiLevelType w:val="hybridMultilevel"/>
    <w:tmpl w:val="B8DC61F0"/>
    <w:lvl w:ilvl="0" w:tplc="CF4E702A">
      <w:start w:val="1"/>
      <w:numFmt w:val="decimal"/>
      <w:lvlText w:val="%1."/>
      <w:lvlJc w:val="left"/>
      <w:pPr>
        <w:ind w:left="540" w:hanging="42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6E261ED6">
      <w:numFmt w:val="bullet"/>
      <w:lvlText w:val="•"/>
      <w:lvlJc w:val="left"/>
      <w:pPr>
        <w:ind w:left="1444" w:hanging="420"/>
      </w:pPr>
      <w:rPr>
        <w:rFonts w:hint="default"/>
        <w:lang w:val="pl-PL" w:eastAsia="en-US" w:bidi="ar-SA"/>
      </w:rPr>
    </w:lvl>
    <w:lvl w:ilvl="2" w:tplc="3BDAAA7A">
      <w:numFmt w:val="bullet"/>
      <w:lvlText w:val="•"/>
      <w:lvlJc w:val="left"/>
      <w:pPr>
        <w:ind w:left="2348" w:hanging="420"/>
      </w:pPr>
      <w:rPr>
        <w:rFonts w:hint="default"/>
        <w:lang w:val="pl-PL" w:eastAsia="en-US" w:bidi="ar-SA"/>
      </w:rPr>
    </w:lvl>
    <w:lvl w:ilvl="3" w:tplc="BD0CF9BC">
      <w:numFmt w:val="bullet"/>
      <w:lvlText w:val="•"/>
      <w:lvlJc w:val="left"/>
      <w:pPr>
        <w:ind w:left="3253" w:hanging="420"/>
      </w:pPr>
      <w:rPr>
        <w:rFonts w:hint="default"/>
        <w:lang w:val="pl-PL" w:eastAsia="en-US" w:bidi="ar-SA"/>
      </w:rPr>
    </w:lvl>
    <w:lvl w:ilvl="4" w:tplc="39305936">
      <w:numFmt w:val="bullet"/>
      <w:lvlText w:val="•"/>
      <w:lvlJc w:val="left"/>
      <w:pPr>
        <w:ind w:left="4157" w:hanging="420"/>
      </w:pPr>
      <w:rPr>
        <w:rFonts w:hint="default"/>
        <w:lang w:val="pl-PL" w:eastAsia="en-US" w:bidi="ar-SA"/>
      </w:rPr>
    </w:lvl>
    <w:lvl w:ilvl="5" w:tplc="FFEA4526">
      <w:numFmt w:val="bullet"/>
      <w:lvlText w:val="•"/>
      <w:lvlJc w:val="left"/>
      <w:pPr>
        <w:ind w:left="5062" w:hanging="420"/>
      </w:pPr>
      <w:rPr>
        <w:rFonts w:hint="default"/>
        <w:lang w:val="pl-PL" w:eastAsia="en-US" w:bidi="ar-SA"/>
      </w:rPr>
    </w:lvl>
    <w:lvl w:ilvl="6" w:tplc="22789790">
      <w:numFmt w:val="bullet"/>
      <w:lvlText w:val="•"/>
      <w:lvlJc w:val="left"/>
      <w:pPr>
        <w:ind w:left="5966" w:hanging="420"/>
      </w:pPr>
      <w:rPr>
        <w:rFonts w:hint="default"/>
        <w:lang w:val="pl-PL" w:eastAsia="en-US" w:bidi="ar-SA"/>
      </w:rPr>
    </w:lvl>
    <w:lvl w:ilvl="7" w:tplc="F604AB30">
      <w:numFmt w:val="bullet"/>
      <w:lvlText w:val="•"/>
      <w:lvlJc w:val="left"/>
      <w:pPr>
        <w:ind w:left="6870" w:hanging="420"/>
      </w:pPr>
      <w:rPr>
        <w:rFonts w:hint="default"/>
        <w:lang w:val="pl-PL" w:eastAsia="en-US" w:bidi="ar-SA"/>
      </w:rPr>
    </w:lvl>
    <w:lvl w:ilvl="8" w:tplc="F53A6FBC">
      <w:numFmt w:val="bullet"/>
      <w:lvlText w:val="•"/>
      <w:lvlJc w:val="left"/>
      <w:pPr>
        <w:ind w:left="7775" w:hanging="420"/>
      </w:pPr>
      <w:rPr>
        <w:rFonts w:hint="default"/>
        <w:lang w:val="pl-PL" w:eastAsia="en-US" w:bidi="ar-SA"/>
      </w:rPr>
    </w:lvl>
  </w:abstractNum>
  <w:abstractNum w:abstractNumId="65" w15:restartNumberingAfterBreak="0">
    <w:nsid w:val="6ECF3B91"/>
    <w:multiLevelType w:val="multilevel"/>
    <w:tmpl w:val="5B02E804"/>
    <w:lvl w:ilvl="0">
      <w:start w:val="1"/>
      <w:numFmt w:val="decimal"/>
      <w:lvlText w:val="%1."/>
      <w:lvlJc w:val="left"/>
      <w:pPr>
        <w:ind w:left="540" w:hanging="42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06" w:hanging="567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28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70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1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l-PL" w:eastAsia="en-US" w:bidi="ar-SA"/>
      </w:rPr>
    </w:lvl>
  </w:abstractNum>
  <w:abstractNum w:abstractNumId="66" w15:restartNumberingAfterBreak="0">
    <w:nsid w:val="6F1F53E1"/>
    <w:multiLevelType w:val="hybridMultilevel"/>
    <w:tmpl w:val="2F483DD2"/>
    <w:lvl w:ilvl="0" w:tplc="07F83198">
      <w:start w:val="1"/>
      <w:numFmt w:val="decimal"/>
      <w:lvlText w:val="%1."/>
      <w:lvlJc w:val="left"/>
      <w:pPr>
        <w:ind w:left="576" w:hanging="284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pl-PL" w:eastAsia="en-US" w:bidi="ar-SA"/>
      </w:rPr>
    </w:lvl>
    <w:lvl w:ilvl="1" w:tplc="F75637D2">
      <w:start w:val="1"/>
      <w:numFmt w:val="decimal"/>
      <w:lvlText w:val="%2)"/>
      <w:lvlJc w:val="left"/>
      <w:pPr>
        <w:ind w:left="1001" w:hanging="425"/>
      </w:pPr>
      <w:rPr>
        <w:rFonts w:asciiTheme="minorHAnsi" w:eastAsia="Microsoft Sans Serif" w:hAnsiTheme="minorHAnsi" w:cstheme="minorHAnsi" w:hint="default"/>
        <w:w w:val="99"/>
        <w:sz w:val="20"/>
        <w:szCs w:val="20"/>
        <w:lang w:val="pl-PL" w:eastAsia="en-US" w:bidi="ar-SA"/>
      </w:rPr>
    </w:lvl>
    <w:lvl w:ilvl="2" w:tplc="2FB80242">
      <w:numFmt w:val="bullet"/>
      <w:lvlText w:val="•"/>
      <w:lvlJc w:val="left"/>
      <w:pPr>
        <w:ind w:left="1000" w:hanging="425"/>
      </w:pPr>
      <w:rPr>
        <w:rFonts w:hint="default"/>
        <w:lang w:val="pl-PL" w:eastAsia="en-US" w:bidi="ar-SA"/>
      </w:rPr>
    </w:lvl>
    <w:lvl w:ilvl="3" w:tplc="DDA6B50E">
      <w:numFmt w:val="bullet"/>
      <w:lvlText w:val="•"/>
      <w:lvlJc w:val="left"/>
      <w:pPr>
        <w:ind w:left="2148" w:hanging="425"/>
      </w:pPr>
      <w:rPr>
        <w:rFonts w:hint="default"/>
        <w:lang w:val="pl-PL" w:eastAsia="en-US" w:bidi="ar-SA"/>
      </w:rPr>
    </w:lvl>
    <w:lvl w:ilvl="4" w:tplc="5A5CE39C">
      <w:numFmt w:val="bullet"/>
      <w:lvlText w:val="•"/>
      <w:lvlJc w:val="left"/>
      <w:pPr>
        <w:ind w:left="3296" w:hanging="425"/>
      </w:pPr>
      <w:rPr>
        <w:rFonts w:hint="default"/>
        <w:lang w:val="pl-PL" w:eastAsia="en-US" w:bidi="ar-SA"/>
      </w:rPr>
    </w:lvl>
    <w:lvl w:ilvl="5" w:tplc="9E80FAA2">
      <w:numFmt w:val="bullet"/>
      <w:lvlText w:val="•"/>
      <w:lvlJc w:val="left"/>
      <w:pPr>
        <w:ind w:left="4444" w:hanging="425"/>
      </w:pPr>
      <w:rPr>
        <w:rFonts w:hint="default"/>
        <w:lang w:val="pl-PL" w:eastAsia="en-US" w:bidi="ar-SA"/>
      </w:rPr>
    </w:lvl>
    <w:lvl w:ilvl="6" w:tplc="AC7EFA9E">
      <w:numFmt w:val="bullet"/>
      <w:lvlText w:val="•"/>
      <w:lvlJc w:val="left"/>
      <w:pPr>
        <w:ind w:left="5593" w:hanging="425"/>
      </w:pPr>
      <w:rPr>
        <w:rFonts w:hint="default"/>
        <w:lang w:val="pl-PL" w:eastAsia="en-US" w:bidi="ar-SA"/>
      </w:rPr>
    </w:lvl>
    <w:lvl w:ilvl="7" w:tplc="423EBE50">
      <w:numFmt w:val="bullet"/>
      <w:lvlText w:val="•"/>
      <w:lvlJc w:val="left"/>
      <w:pPr>
        <w:ind w:left="6741" w:hanging="425"/>
      </w:pPr>
      <w:rPr>
        <w:rFonts w:hint="default"/>
        <w:lang w:val="pl-PL" w:eastAsia="en-US" w:bidi="ar-SA"/>
      </w:rPr>
    </w:lvl>
    <w:lvl w:ilvl="8" w:tplc="7EFCE770">
      <w:numFmt w:val="bullet"/>
      <w:lvlText w:val="•"/>
      <w:lvlJc w:val="left"/>
      <w:pPr>
        <w:ind w:left="7889" w:hanging="425"/>
      </w:pPr>
      <w:rPr>
        <w:rFonts w:hint="default"/>
        <w:lang w:val="pl-PL" w:eastAsia="en-US" w:bidi="ar-SA"/>
      </w:rPr>
    </w:lvl>
  </w:abstractNum>
  <w:abstractNum w:abstractNumId="67" w15:restartNumberingAfterBreak="0">
    <w:nsid w:val="6FF607FF"/>
    <w:multiLevelType w:val="multilevel"/>
    <w:tmpl w:val="0214F85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8" w15:restartNumberingAfterBreak="0">
    <w:nsid w:val="71312BC6"/>
    <w:multiLevelType w:val="multilevel"/>
    <w:tmpl w:val="15A0ED32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816" w:hanging="360"/>
      </w:pPr>
      <w:rPr>
        <w:rFonts w:cs="Times New Roman"/>
        <w:sz w:val="20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088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44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36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16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632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088" w:hanging="1440"/>
      </w:pPr>
      <w:rPr>
        <w:rFonts w:cs="Times New Roman"/>
      </w:rPr>
    </w:lvl>
  </w:abstractNum>
  <w:abstractNum w:abstractNumId="69" w15:restartNumberingAfterBreak="0">
    <w:nsid w:val="72CB376B"/>
    <w:multiLevelType w:val="multilevel"/>
    <w:tmpl w:val="F246238C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sz w:val="20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cs="Times New Roman"/>
      </w:rPr>
    </w:lvl>
    <w:lvl w:ilvl="2">
      <w:start w:val="1"/>
      <w:numFmt w:val="lowerLetter"/>
      <w:lvlText w:val="a%3."/>
      <w:lvlJc w:val="left"/>
      <w:pPr>
        <w:ind w:left="36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cs="Times New Roman"/>
      </w:rPr>
    </w:lvl>
  </w:abstractNum>
  <w:abstractNum w:abstractNumId="70" w15:restartNumberingAfterBreak="0">
    <w:nsid w:val="741771B9"/>
    <w:multiLevelType w:val="hybridMultilevel"/>
    <w:tmpl w:val="32425DE6"/>
    <w:lvl w:ilvl="0" w:tplc="932219C6">
      <w:numFmt w:val="bullet"/>
      <w:lvlText w:val=""/>
      <w:lvlJc w:val="left"/>
      <w:pPr>
        <w:ind w:left="924" w:hanging="281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1BB68732">
      <w:numFmt w:val="bullet"/>
      <w:lvlText w:val="•"/>
      <w:lvlJc w:val="left"/>
      <w:pPr>
        <w:ind w:left="1802" w:hanging="281"/>
      </w:pPr>
      <w:rPr>
        <w:rFonts w:hint="default"/>
        <w:lang w:val="pl-PL" w:eastAsia="en-US" w:bidi="ar-SA"/>
      </w:rPr>
    </w:lvl>
    <w:lvl w:ilvl="2" w:tplc="FFBEE76E">
      <w:numFmt w:val="bullet"/>
      <w:lvlText w:val="•"/>
      <w:lvlJc w:val="left"/>
      <w:pPr>
        <w:ind w:left="2685" w:hanging="281"/>
      </w:pPr>
      <w:rPr>
        <w:rFonts w:hint="default"/>
        <w:lang w:val="pl-PL" w:eastAsia="en-US" w:bidi="ar-SA"/>
      </w:rPr>
    </w:lvl>
    <w:lvl w:ilvl="3" w:tplc="0F5A4FA8">
      <w:numFmt w:val="bullet"/>
      <w:lvlText w:val="•"/>
      <w:lvlJc w:val="left"/>
      <w:pPr>
        <w:ind w:left="3567" w:hanging="281"/>
      </w:pPr>
      <w:rPr>
        <w:rFonts w:hint="default"/>
        <w:lang w:val="pl-PL" w:eastAsia="en-US" w:bidi="ar-SA"/>
      </w:rPr>
    </w:lvl>
    <w:lvl w:ilvl="4" w:tplc="4316103A">
      <w:numFmt w:val="bullet"/>
      <w:lvlText w:val="•"/>
      <w:lvlJc w:val="left"/>
      <w:pPr>
        <w:ind w:left="4450" w:hanging="281"/>
      </w:pPr>
      <w:rPr>
        <w:rFonts w:hint="default"/>
        <w:lang w:val="pl-PL" w:eastAsia="en-US" w:bidi="ar-SA"/>
      </w:rPr>
    </w:lvl>
    <w:lvl w:ilvl="5" w:tplc="E6C6B860">
      <w:numFmt w:val="bullet"/>
      <w:lvlText w:val="•"/>
      <w:lvlJc w:val="left"/>
      <w:pPr>
        <w:ind w:left="5333" w:hanging="281"/>
      </w:pPr>
      <w:rPr>
        <w:rFonts w:hint="default"/>
        <w:lang w:val="pl-PL" w:eastAsia="en-US" w:bidi="ar-SA"/>
      </w:rPr>
    </w:lvl>
    <w:lvl w:ilvl="6" w:tplc="B3CAC706">
      <w:numFmt w:val="bullet"/>
      <w:lvlText w:val="•"/>
      <w:lvlJc w:val="left"/>
      <w:pPr>
        <w:ind w:left="6215" w:hanging="281"/>
      </w:pPr>
      <w:rPr>
        <w:rFonts w:hint="default"/>
        <w:lang w:val="pl-PL" w:eastAsia="en-US" w:bidi="ar-SA"/>
      </w:rPr>
    </w:lvl>
    <w:lvl w:ilvl="7" w:tplc="CF884FAA">
      <w:numFmt w:val="bullet"/>
      <w:lvlText w:val="•"/>
      <w:lvlJc w:val="left"/>
      <w:pPr>
        <w:ind w:left="7098" w:hanging="281"/>
      </w:pPr>
      <w:rPr>
        <w:rFonts w:hint="default"/>
        <w:lang w:val="pl-PL" w:eastAsia="en-US" w:bidi="ar-SA"/>
      </w:rPr>
    </w:lvl>
    <w:lvl w:ilvl="8" w:tplc="977AA188">
      <w:numFmt w:val="bullet"/>
      <w:lvlText w:val="•"/>
      <w:lvlJc w:val="left"/>
      <w:pPr>
        <w:ind w:left="7981" w:hanging="281"/>
      </w:pPr>
      <w:rPr>
        <w:rFonts w:hint="default"/>
        <w:lang w:val="pl-PL" w:eastAsia="en-US" w:bidi="ar-SA"/>
      </w:rPr>
    </w:lvl>
  </w:abstractNum>
  <w:abstractNum w:abstractNumId="71" w15:restartNumberingAfterBreak="0">
    <w:nsid w:val="744246CB"/>
    <w:multiLevelType w:val="multilevel"/>
    <w:tmpl w:val="2FAC5860"/>
    <w:lvl w:ilvl="0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866" w:hanging="360"/>
      </w:pPr>
      <w:rPr>
        <w:rFonts w:cs="Times New Roman"/>
        <w:sz w:val="20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  <w:sz w:val="20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2" w15:restartNumberingAfterBreak="0">
    <w:nsid w:val="79034B44"/>
    <w:multiLevelType w:val="multilevel"/>
    <w:tmpl w:val="4858AFFA"/>
    <w:lvl w:ilvl="0">
      <w:start w:val="1"/>
      <w:numFmt w:val="decimal"/>
      <w:lvlText w:val="%1."/>
      <w:lvlJc w:val="left"/>
      <w:pPr>
        <w:ind w:left="4613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num w:numId="1">
    <w:abstractNumId w:val="53"/>
  </w:num>
  <w:num w:numId="2">
    <w:abstractNumId w:val="71"/>
  </w:num>
  <w:num w:numId="3">
    <w:abstractNumId w:val="60"/>
  </w:num>
  <w:num w:numId="4">
    <w:abstractNumId w:val="72"/>
  </w:num>
  <w:num w:numId="5">
    <w:abstractNumId w:val="28"/>
  </w:num>
  <w:num w:numId="6">
    <w:abstractNumId w:val="52"/>
  </w:num>
  <w:num w:numId="7">
    <w:abstractNumId w:val="68"/>
  </w:num>
  <w:num w:numId="8">
    <w:abstractNumId w:val="69"/>
  </w:num>
  <w:num w:numId="9">
    <w:abstractNumId w:val="37"/>
  </w:num>
  <w:num w:numId="10">
    <w:abstractNumId w:val="29"/>
  </w:num>
  <w:num w:numId="11">
    <w:abstractNumId w:val="57"/>
  </w:num>
  <w:num w:numId="12">
    <w:abstractNumId w:val="33"/>
  </w:num>
  <w:num w:numId="13">
    <w:abstractNumId w:val="30"/>
  </w:num>
  <w:num w:numId="14">
    <w:abstractNumId w:val="41"/>
  </w:num>
  <w:num w:numId="15">
    <w:abstractNumId w:val="62"/>
  </w:num>
  <w:num w:numId="16">
    <w:abstractNumId w:val="21"/>
  </w:num>
  <w:num w:numId="17">
    <w:abstractNumId w:val="13"/>
  </w:num>
  <w:num w:numId="18">
    <w:abstractNumId w:val="67"/>
  </w:num>
  <w:num w:numId="19">
    <w:abstractNumId w:val="63"/>
  </w:num>
  <w:num w:numId="20">
    <w:abstractNumId w:val="0"/>
  </w:num>
  <w:num w:numId="21">
    <w:abstractNumId w:val="1"/>
  </w:num>
  <w:num w:numId="22">
    <w:abstractNumId w:val="8"/>
  </w:num>
  <w:num w:numId="23">
    <w:abstractNumId w:val="9"/>
  </w:num>
  <w:num w:numId="24">
    <w:abstractNumId w:val="10"/>
  </w:num>
  <w:num w:numId="25">
    <w:abstractNumId w:val="55"/>
  </w:num>
  <w:num w:numId="26">
    <w:abstractNumId w:val="43"/>
  </w:num>
  <w:num w:numId="27">
    <w:abstractNumId w:val="48"/>
  </w:num>
  <w:num w:numId="28">
    <w:abstractNumId w:val="61"/>
  </w:num>
  <w:num w:numId="29">
    <w:abstractNumId w:val="47"/>
  </w:num>
  <w:num w:numId="30">
    <w:abstractNumId w:val="51"/>
  </w:num>
  <w:num w:numId="31">
    <w:abstractNumId w:val="34"/>
  </w:num>
  <w:num w:numId="32">
    <w:abstractNumId w:val="58"/>
  </w:num>
  <w:num w:numId="33">
    <w:abstractNumId w:val="66"/>
  </w:num>
  <w:num w:numId="34">
    <w:abstractNumId w:val="24"/>
  </w:num>
  <w:num w:numId="35">
    <w:abstractNumId w:val="42"/>
  </w:num>
  <w:num w:numId="36">
    <w:abstractNumId w:val="56"/>
  </w:num>
  <w:num w:numId="37">
    <w:abstractNumId w:val="27"/>
  </w:num>
  <w:num w:numId="38">
    <w:abstractNumId w:val="70"/>
  </w:num>
  <w:num w:numId="39">
    <w:abstractNumId w:val="31"/>
  </w:num>
  <w:num w:numId="40">
    <w:abstractNumId w:val="14"/>
  </w:num>
  <w:num w:numId="41">
    <w:abstractNumId w:val="23"/>
  </w:num>
  <w:num w:numId="42">
    <w:abstractNumId w:val="38"/>
  </w:num>
  <w:num w:numId="43">
    <w:abstractNumId w:val="39"/>
  </w:num>
  <w:num w:numId="44">
    <w:abstractNumId w:val="45"/>
  </w:num>
  <w:num w:numId="45">
    <w:abstractNumId w:val="54"/>
  </w:num>
  <w:num w:numId="46">
    <w:abstractNumId w:val="22"/>
  </w:num>
  <w:num w:numId="47">
    <w:abstractNumId w:val="19"/>
  </w:num>
  <w:num w:numId="48">
    <w:abstractNumId w:val="17"/>
  </w:num>
  <w:num w:numId="49">
    <w:abstractNumId w:val="59"/>
  </w:num>
  <w:num w:numId="50">
    <w:abstractNumId w:val="35"/>
  </w:num>
  <w:num w:numId="51">
    <w:abstractNumId w:val="49"/>
  </w:num>
  <w:num w:numId="52">
    <w:abstractNumId w:val="40"/>
  </w:num>
  <w:num w:numId="53">
    <w:abstractNumId w:val="26"/>
  </w:num>
  <w:num w:numId="54">
    <w:abstractNumId w:val="12"/>
  </w:num>
  <w:num w:numId="55">
    <w:abstractNumId w:val="44"/>
  </w:num>
  <w:num w:numId="56">
    <w:abstractNumId w:val="64"/>
  </w:num>
  <w:num w:numId="57">
    <w:abstractNumId w:val="20"/>
  </w:num>
  <w:num w:numId="58">
    <w:abstractNumId w:val="65"/>
  </w:num>
  <w:num w:numId="59">
    <w:abstractNumId w:val="6"/>
  </w:num>
  <w:num w:numId="60">
    <w:abstractNumId w:val="7"/>
  </w:num>
  <w:num w:numId="61">
    <w:abstractNumId w:val="25"/>
  </w:num>
  <w:num w:numId="62">
    <w:abstractNumId w:val="36"/>
  </w:num>
  <w:num w:numId="63">
    <w:abstractNumId w:val="32"/>
  </w:num>
  <w:num w:numId="64">
    <w:abstractNumId w:val="15"/>
  </w:num>
  <w:num w:numId="65">
    <w:abstractNumId w:val="50"/>
  </w:num>
  <w:num w:numId="66">
    <w:abstractNumId w:val="16"/>
  </w:num>
  <w:num w:numId="67">
    <w:abstractNumId w:val="46"/>
  </w:num>
  <w:num w:numId="68">
    <w:abstractNumId w:val="11"/>
  </w:num>
  <w:num w:numId="69">
    <w:abstractNumId w:val="1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E2"/>
    <w:rsid w:val="00005AF2"/>
    <w:rsid w:val="0001201E"/>
    <w:rsid w:val="000152F1"/>
    <w:rsid w:val="000277D6"/>
    <w:rsid w:val="000331CE"/>
    <w:rsid w:val="00044F09"/>
    <w:rsid w:val="000458E5"/>
    <w:rsid w:val="000478F8"/>
    <w:rsid w:val="0005684A"/>
    <w:rsid w:val="00073AB5"/>
    <w:rsid w:val="000857BE"/>
    <w:rsid w:val="000945E2"/>
    <w:rsid w:val="000A479A"/>
    <w:rsid w:val="000A4825"/>
    <w:rsid w:val="000B1351"/>
    <w:rsid w:val="000B34E2"/>
    <w:rsid w:val="000D0F32"/>
    <w:rsid w:val="000D3EEE"/>
    <w:rsid w:val="000D443B"/>
    <w:rsid w:val="000D4A27"/>
    <w:rsid w:val="000E3816"/>
    <w:rsid w:val="00107C86"/>
    <w:rsid w:val="00111606"/>
    <w:rsid w:val="001117B3"/>
    <w:rsid w:val="001117B8"/>
    <w:rsid w:val="00115CC9"/>
    <w:rsid w:val="001165AB"/>
    <w:rsid w:val="00147440"/>
    <w:rsid w:val="0015654E"/>
    <w:rsid w:val="00156B8C"/>
    <w:rsid w:val="00160C88"/>
    <w:rsid w:val="0017158C"/>
    <w:rsid w:val="0018189D"/>
    <w:rsid w:val="001874C8"/>
    <w:rsid w:val="00190D87"/>
    <w:rsid w:val="00195EED"/>
    <w:rsid w:val="001B1456"/>
    <w:rsid w:val="001C68E9"/>
    <w:rsid w:val="001D10E8"/>
    <w:rsid w:val="001D1A43"/>
    <w:rsid w:val="001D1DCB"/>
    <w:rsid w:val="001D1DFB"/>
    <w:rsid w:val="001D2206"/>
    <w:rsid w:val="001D4291"/>
    <w:rsid w:val="001D620A"/>
    <w:rsid w:val="001D642B"/>
    <w:rsid w:val="001D750C"/>
    <w:rsid w:val="001F4817"/>
    <w:rsid w:val="0021501D"/>
    <w:rsid w:val="00216804"/>
    <w:rsid w:val="00217E94"/>
    <w:rsid w:val="00223404"/>
    <w:rsid w:val="0022382F"/>
    <w:rsid w:val="00231018"/>
    <w:rsid w:val="002355C6"/>
    <w:rsid w:val="002410FF"/>
    <w:rsid w:val="00247131"/>
    <w:rsid w:val="00257460"/>
    <w:rsid w:val="002620F1"/>
    <w:rsid w:val="00273B91"/>
    <w:rsid w:val="00282AB3"/>
    <w:rsid w:val="002903FB"/>
    <w:rsid w:val="00291531"/>
    <w:rsid w:val="002A7BEF"/>
    <w:rsid w:val="002B390F"/>
    <w:rsid w:val="002C648F"/>
    <w:rsid w:val="002D4F1A"/>
    <w:rsid w:val="002E5BCD"/>
    <w:rsid w:val="002F0F22"/>
    <w:rsid w:val="002F5709"/>
    <w:rsid w:val="003016DF"/>
    <w:rsid w:val="0030668E"/>
    <w:rsid w:val="00307E24"/>
    <w:rsid w:val="00314B8A"/>
    <w:rsid w:val="00316BEA"/>
    <w:rsid w:val="00317914"/>
    <w:rsid w:val="00324D85"/>
    <w:rsid w:val="003403DD"/>
    <w:rsid w:val="0035705C"/>
    <w:rsid w:val="00366D26"/>
    <w:rsid w:val="00372882"/>
    <w:rsid w:val="00372D5F"/>
    <w:rsid w:val="003740AF"/>
    <w:rsid w:val="00396693"/>
    <w:rsid w:val="003B534E"/>
    <w:rsid w:val="003C033E"/>
    <w:rsid w:val="003D0530"/>
    <w:rsid w:val="003D38CC"/>
    <w:rsid w:val="003D4712"/>
    <w:rsid w:val="003D56D4"/>
    <w:rsid w:val="003F097B"/>
    <w:rsid w:val="00403BA3"/>
    <w:rsid w:val="00403CC6"/>
    <w:rsid w:val="00410F09"/>
    <w:rsid w:val="00412E13"/>
    <w:rsid w:val="00423BE8"/>
    <w:rsid w:val="004262A7"/>
    <w:rsid w:val="00431A7C"/>
    <w:rsid w:val="00433803"/>
    <w:rsid w:val="004425F0"/>
    <w:rsid w:val="00456D8D"/>
    <w:rsid w:val="00461096"/>
    <w:rsid w:val="004871DB"/>
    <w:rsid w:val="0049487F"/>
    <w:rsid w:val="00494B02"/>
    <w:rsid w:val="004A0F9E"/>
    <w:rsid w:val="004A57F3"/>
    <w:rsid w:val="004B0D4D"/>
    <w:rsid w:val="004B5C71"/>
    <w:rsid w:val="004B782C"/>
    <w:rsid w:val="004C3358"/>
    <w:rsid w:val="004D18FA"/>
    <w:rsid w:val="004D6E7F"/>
    <w:rsid w:val="004E5202"/>
    <w:rsid w:val="004F7129"/>
    <w:rsid w:val="00502B57"/>
    <w:rsid w:val="00502E88"/>
    <w:rsid w:val="0052066B"/>
    <w:rsid w:val="005207A2"/>
    <w:rsid w:val="00520B33"/>
    <w:rsid w:val="00536937"/>
    <w:rsid w:val="00561DD8"/>
    <w:rsid w:val="00566B5D"/>
    <w:rsid w:val="00571777"/>
    <w:rsid w:val="00575C7F"/>
    <w:rsid w:val="005879D4"/>
    <w:rsid w:val="0059768F"/>
    <w:rsid w:val="005C173B"/>
    <w:rsid w:val="005C2472"/>
    <w:rsid w:val="005E6BD5"/>
    <w:rsid w:val="005F56A7"/>
    <w:rsid w:val="0062469F"/>
    <w:rsid w:val="00630A08"/>
    <w:rsid w:val="00660B9A"/>
    <w:rsid w:val="006665D6"/>
    <w:rsid w:val="00676B83"/>
    <w:rsid w:val="006826F5"/>
    <w:rsid w:val="00696834"/>
    <w:rsid w:val="00696903"/>
    <w:rsid w:val="006A57D6"/>
    <w:rsid w:val="006C14F1"/>
    <w:rsid w:val="006E244F"/>
    <w:rsid w:val="006F3BDE"/>
    <w:rsid w:val="006F57F7"/>
    <w:rsid w:val="006F60D7"/>
    <w:rsid w:val="007003D6"/>
    <w:rsid w:val="00706835"/>
    <w:rsid w:val="00707661"/>
    <w:rsid w:val="007077A3"/>
    <w:rsid w:val="00717EC0"/>
    <w:rsid w:val="00722F3C"/>
    <w:rsid w:val="00733A4F"/>
    <w:rsid w:val="00736212"/>
    <w:rsid w:val="00742539"/>
    <w:rsid w:val="00750209"/>
    <w:rsid w:val="0075666C"/>
    <w:rsid w:val="00757923"/>
    <w:rsid w:val="00761DB6"/>
    <w:rsid w:val="00776575"/>
    <w:rsid w:val="007809C2"/>
    <w:rsid w:val="007911DC"/>
    <w:rsid w:val="007970E2"/>
    <w:rsid w:val="007B1C3D"/>
    <w:rsid w:val="007B387E"/>
    <w:rsid w:val="007B42C4"/>
    <w:rsid w:val="007C0112"/>
    <w:rsid w:val="007C5632"/>
    <w:rsid w:val="007E4FFE"/>
    <w:rsid w:val="00804F4D"/>
    <w:rsid w:val="008063B9"/>
    <w:rsid w:val="008245C5"/>
    <w:rsid w:val="008327C9"/>
    <w:rsid w:val="00834C5E"/>
    <w:rsid w:val="00844BD3"/>
    <w:rsid w:val="00885232"/>
    <w:rsid w:val="00894F2C"/>
    <w:rsid w:val="008A3865"/>
    <w:rsid w:val="008B29DB"/>
    <w:rsid w:val="008B4E13"/>
    <w:rsid w:val="008B5DAF"/>
    <w:rsid w:val="008D7D88"/>
    <w:rsid w:val="008E5C07"/>
    <w:rsid w:val="00901AE5"/>
    <w:rsid w:val="009075E5"/>
    <w:rsid w:val="0091764B"/>
    <w:rsid w:val="009312E7"/>
    <w:rsid w:val="0094731B"/>
    <w:rsid w:val="009748C4"/>
    <w:rsid w:val="0098237E"/>
    <w:rsid w:val="00996B88"/>
    <w:rsid w:val="00996BE8"/>
    <w:rsid w:val="009A5AEB"/>
    <w:rsid w:val="009B76A5"/>
    <w:rsid w:val="009C0DC7"/>
    <w:rsid w:val="009C3425"/>
    <w:rsid w:val="009D13B1"/>
    <w:rsid w:val="009D49AE"/>
    <w:rsid w:val="009E7635"/>
    <w:rsid w:val="009E7C36"/>
    <w:rsid w:val="009F215B"/>
    <w:rsid w:val="009F233B"/>
    <w:rsid w:val="00A049CE"/>
    <w:rsid w:val="00A119E5"/>
    <w:rsid w:val="00A11D39"/>
    <w:rsid w:val="00A21A2D"/>
    <w:rsid w:val="00A22882"/>
    <w:rsid w:val="00A277C7"/>
    <w:rsid w:val="00A33B67"/>
    <w:rsid w:val="00A37FD6"/>
    <w:rsid w:val="00A40B71"/>
    <w:rsid w:val="00A43A73"/>
    <w:rsid w:val="00A44019"/>
    <w:rsid w:val="00A54972"/>
    <w:rsid w:val="00A5508A"/>
    <w:rsid w:val="00A570B2"/>
    <w:rsid w:val="00A6592A"/>
    <w:rsid w:val="00A65EC2"/>
    <w:rsid w:val="00A704DA"/>
    <w:rsid w:val="00A747B2"/>
    <w:rsid w:val="00A75D3A"/>
    <w:rsid w:val="00A8649E"/>
    <w:rsid w:val="00AB4587"/>
    <w:rsid w:val="00AB70BF"/>
    <w:rsid w:val="00AC251A"/>
    <w:rsid w:val="00AD738B"/>
    <w:rsid w:val="00AD7EFE"/>
    <w:rsid w:val="00AE4BDB"/>
    <w:rsid w:val="00AF38A6"/>
    <w:rsid w:val="00AF3A0E"/>
    <w:rsid w:val="00B00357"/>
    <w:rsid w:val="00B004E3"/>
    <w:rsid w:val="00B25C99"/>
    <w:rsid w:val="00B30017"/>
    <w:rsid w:val="00B42A7D"/>
    <w:rsid w:val="00B447D3"/>
    <w:rsid w:val="00B44B11"/>
    <w:rsid w:val="00B47E94"/>
    <w:rsid w:val="00B51E3C"/>
    <w:rsid w:val="00B52573"/>
    <w:rsid w:val="00B9532A"/>
    <w:rsid w:val="00BA3417"/>
    <w:rsid w:val="00BA47F8"/>
    <w:rsid w:val="00BC0ECB"/>
    <w:rsid w:val="00BC124C"/>
    <w:rsid w:val="00BC24A3"/>
    <w:rsid w:val="00BE6B6D"/>
    <w:rsid w:val="00C15215"/>
    <w:rsid w:val="00C2102D"/>
    <w:rsid w:val="00C70E20"/>
    <w:rsid w:val="00C7246C"/>
    <w:rsid w:val="00C80FA9"/>
    <w:rsid w:val="00C827D9"/>
    <w:rsid w:val="00C8729A"/>
    <w:rsid w:val="00CA1DA5"/>
    <w:rsid w:val="00CA4620"/>
    <w:rsid w:val="00CB28FE"/>
    <w:rsid w:val="00CC1658"/>
    <w:rsid w:val="00CC601E"/>
    <w:rsid w:val="00CD25B6"/>
    <w:rsid w:val="00CD6577"/>
    <w:rsid w:val="00CE2125"/>
    <w:rsid w:val="00CE6D12"/>
    <w:rsid w:val="00D201D8"/>
    <w:rsid w:val="00D31121"/>
    <w:rsid w:val="00D36FB5"/>
    <w:rsid w:val="00D439D8"/>
    <w:rsid w:val="00D4566E"/>
    <w:rsid w:val="00D46090"/>
    <w:rsid w:val="00D4730A"/>
    <w:rsid w:val="00D55BD1"/>
    <w:rsid w:val="00D60D49"/>
    <w:rsid w:val="00D8272B"/>
    <w:rsid w:val="00D82B20"/>
    <w:rsid w:val="00D837E9"/>
    <w:rsid w:val="00D953DA"/>
    <w:rsid w:val="00DA6D5C"/>
    <w:rsid w:val="00DB4723"/>
    <w:rsid w:val="00DB5DB9"/>
    <w:rsid w:val="00DC3458"/>
    <w:rsid w:val="00DD161C"/>
    <w:rsid w:val="00DD4D0D"/>
    <w:rsid w:val="00E115E1"/>
    <w:rsid w:val="00E1729B"/>
    <w:rsid w:val="00E21F1B"/>
    <w:rsid w:val="00E228A0"/>
    <w:rsid w:val="00E26705"/>
    <w:rsid w:val="00E30A10"/>
    <w:rsid w:val="00E50C14"/>
    <w:rsid w:val="00E51526"/>
    <w:rsid w:val="00E56C18"/>
    <w:rsid w:val="00E579E7"/>
    <w:rsid w:val="00E61CCE"/>
    <w:rsid w:val="00E62D47"/>
    <w:rsid w:val="00E67CA8"/>
    <w:rsid w:val="00E7282C"/>
    <w:rsid w:val="00E735EE"/>
    <w:rsid w:val="00E820FC"/>
    <w:rsid w:val="00E91F17"/>
    <w:rsid w:val="00E97FEB"/>
    <w:rsid w:val="00EC01E7"/>
    <w:rsid w:val="00ED230B"/>
    <w:rsid w:val="00ED3A88"/>
    <w:rsid w:val="00ED5EAC"/>
    <w:rsid w:val="00ED6378"/>
    <w:rsid w:val="00EE63B4"/>
    <w:rsid w:val="00F00E34"/>
    <w:rsid w:val="00F037CE"/>
    <w:rsid w:val="00F13A79"/>
    <w:rsid w:val="00F14CDC"/>
    <w:rsid w:val="00F221F4"/>
    <w:rsid w:val="00F24965"/>
    <w:rsid w:val="00F30A8A"/>
    <w:rsid w:val="00F402B5"/>
    <w:rsid w:val="00F56FFD"/>
    <w:rsid w:val="00F7009C"/>
    <w:rsid w:val="00F7083A"/>
    <w:rsid w:val="00F80FEE"/>
    <w:rsid w:val="00F9667D"/>
    <w:rsid w:val="00F969F7"/>
    <w:rsid w:val="00FA08C5"/>
    <w:rsid w:val="00FA09E9"/>
    <w:rsid w:val="00FB1578"/>
    <w:rsid w:val="00FB3E05"/>
    <w:rsid w:val="00FB42B8"/>
    <w:rsid w:val="00FB76B9"/>
    <w:rsid w:val="00FC16F3"/>
    <w:rsid w:val="00FC6108"/>
    <w:rsid w:val="00FD315C"/>
    <w:rsid w:val="00FE082B"/>
    <w:rsid w:val="00FE1931"/>
    <w:rsid w:val="00FE1EB2"/>
    <w:rsid w:val="00FE4EDE"/>
    <w:rsid w:val="00FE537A"/>
    <w:rsid w:val="00FF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EB27AD"/>
  <w15:docId w15:val="{7F82EDD8-6850-4AC1-AE52-A1E28140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BF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07C76"/>
    <w:pPr>
      <w:keepNext/>
      <w:spacing w:before="240" w:after="60" w:line="240" w:lineRule="auto"/>
      <w:outlineLvl w:val="0"/>
    </w:pPr>
    <w:rPr>
      <w:rFonts w:ascii="Arial" w:hAnsi="Arial"/>
      <w:b/>
      <w:bCs/>
      <w:kern w:val="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B12B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1F3EB3"/>
    <w:pPr>
      <w:keepNext/>
      <w:keepLines/>
      <w:spacing w:before="40" w:after="0"/>
      <w:outlineLvl w:val="5"/>
    </w:pPr>
    <w:rPr>
      <w:rFonts w:ascii="Cambria" w:eastAsia="Times New Roman" w:hAnsi="Cambria"/>
      <w:color w:val="243F6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24C1D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qFormat/>
    <w:locked/>
    <w:rsid w:val="00407C76"/>
    <w:rPr>
      <w:rFonts w:ascii="Arial" w:hAnsi="Arial" w:cs="Times New Roman"/>
      <w:b/>
      <w:kern w:val="2"/>
      <w:sz w:val="32"/>
      <w:lang w:eastAsia="pl-PL"/>
    </w:rPr>
  </w:style>
  <w:style w:type="character" w:customStyle="1" w:styleId="Nagwek2Znak">
    <w:name w:val="Nagłówek 2 Znak"/>
    <w:link w:val="Nagwek2"/>
    <w:uiPriority w:val="99"/>
    <w:semiHidden/>
    <w:qFormat/>
    <w:locked/>
    <w:rsid w:val="00293C6B"/>
    <w:rPr>
      <w:rFonts w:ascii="Cambria" w:hAnsi="Cambria" w:cs="Times New Roman"/>
      <w:b/>
      <w:i/>
      <w:sz w:val="28"/>
      <w:lang w:eastAsia="en-US"/>
    </w:rPr>
  </w:style>
  <w:style w:type="character" w:customStyle="1" w:styleId="Nagwek6Znak">
    <w:name w:val="Nagłówek 6 Znak"/>
    <w:link w:val="Nagwek6"/>
    <w:uiPriority w:val="99"/>
    <w:semiHidden/>
    <w:qFormat/>
    <w:locked/>
    <w:rsid w:val="001F3EB3"/>
    <w:rPr>
      <w:rFonts w:ascii="Cambria" w:hAnsi="Cambria" w:cs="Times New Roman"/>
      <w:color w:val="243F60"/>
      <w:lang w:eastAsia="en-US"/>
    </w:rPr>
  </w:style>
  <w:style w:type="character" w:customStyle="1" w:styleId="Nagwek9Znak">
    <w:name w:val="Nagłówek 9 Znak"/>
    <w:link w:val="Nagwek9"/>
    <w:uiPriority w:val="99"/>
    <w:qFormat/>
    <w:locked/>
    <w:rsid w:val="00924C1D"/>
    <w:rPr>
      <w:rFonts w:ascii="Cambria" w:hAnsi="Cambria" w:cs="Times New Roman"/>
      <w:i/>
      <w:color w:val="404040"/>
      <w:sz w:val="20"/>
    </w:rPr>
  </w:style>
  <w:style w:type="character" w:customStyle="1" w:styleId="TekstpodstawowyZnak">
    <w:name w:val="Tekst podstawowy Znak"/>
    <w:link w:val="Tekstpodstawowy"/>
    <w:uiPriority w:val="99"/>
    <w:qFormat/>
    <w:locked/>
    <w:rsid w:val="00407C76"/>
    <w:rPr>
      <w:rFonts w:ascii="Times New Roman" w:hAnsi="Times New Roman" w:cs="Times New Roman"/>
      <w:sz w:val="24"/>
      <w:lang w:eastAsia="pl-PL"/>
    </w:rPr>
  </w:style>
  <w:style w:type="character" w:customStyle="1" w:styleId="czeinternetowe">
    <w:name w:val="Łącze internetowe"/>
    <w:uiPriority w:val="99"/>
    <w:rsid w:val="00407C76"/>
    <w:rPr>
      <w:rFonts w:cs="Times New Roman"/>
      <w:color w:val="0000FF"/>
      <w:u w:val="single"/>
    </w:rPr>
  </w:style>
  <w:style w:type="character" w:customStyle="1" w:styleId="Teksttreci">
    <w:name w:val="Tekst treści_"/>
    <w:link w:val="Teksttreci0"/>
    <w:uiPriority w:val="99"/>
    <w:qFormat/>
    <w:locked/>
    <w:rsid w:val="00ED2AFA"/>
    <w:rPr>
      <w:rFonts w:ascii="Arial" w:hAnsi="Arial"/>
      <w:sz w:val="21"/>
      <w:shd w:val="clear" w:color="auto" w:fill="FFFFFF"/>
    </w:rPr>
  </w:style>
  <w:style w:type="character" w:customStyle="1" w:styleId="StopkaZnak">
    <w:name w:val="Stopka Znak"/>
    <w:link w:val="Stopka"/>
    <w:uiPriority w:val="99"/>
    <w:qFormat/>
    <w:locked/>
    <w:rsid w:val="00B455B6"/>
    <w:rPr>
      <w:rFonts w:ascii="Times New Roman" w:hAnsi="Times New Roman" w:cs="Times New Roman"/>
      <w:sz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4B73C6"/>
    <w:rPr>
      <w:rFonts w:ascii="Calibri" w:hAnsi="Calibri" w:cs="Times New Roman"/>
      <w:sz w:val="20"/>
    </w:rPr>
  </w:style>
  <w:style w:type="character" w:customStyle="1" w:styleId="NagwekZnak">
    <w:name w:val="Nagłówek Znak"/>
    <w:link w:val="Nagwek"/>
    <w:uiPriority w:val="99"/>
    <w:qFormat/>
    <w:locked/>
    <w:rsid w:val="00961920"/>
    <w:rPr>
      <w:rFonts w:cs="Times New Roman"/>
    </w:rPr>
  </w:style>
  <w:style w:type="character" w:styleId="Pogrubienie">
    <w:name w:val="Strong"/>
    <w:uiPriority w:val="99"/>
    <w:qFormat/>
    <w:rsid w:val="00097ECC"/>
    <w:rPr>
      <w:rFonts w:cs="Times New Roman"/>
      <w:b/>
    </w:rPr>
  </w:style>
  <w:style w:type="character" w:styleId="Odwoaniedokomentarza">
    <w:name w:val="annotation reference"/>
    <w:uiPriority w:val="99"/>
    <w:semiHidden/>
    <w:qFormat/>
    <w:rsid w:val="00B61EB3"/>
    <w:rPr>
      <w:rFonts w:cs="Times New Roman"/>
      <w:sz w:val="16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B61EB3"/>
    <w:rPr>
      <w:rFonts w:ascii="Calibri" w:hAnsi="Calibri" w:cs="Times New Roman"/>
      <w:b/>
      <w:sz w:val="20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B61EB3"/>
    <w:rPr>
      <w:rFonts w:ascii="Tahoma" w:hAnsi="Tahoma" w:cs="Times New Roman"/>
      <w:sz w:val="16"/>
    </w:rPr>
  </w:style>
  <w:style w:type="character" w:styleId="Numerstrony">
    <w:name w:val="page number"/>
    <w:uiPriority w:val="99"/>
    <w:qFormat/>
    <w:rsid w:val="00E14A43"/>
    <w:rPr>
      <w:rFonts w:cs="Times New Roman"/>
    </w:rPr>
  </w:style>
  <w:style w:type="character" w:customStyle="1" w:styleId="Tekstpodstawowywcity3Znak">
    <w:name w:val="Tekst podstawowy wcięty 3 Znak"/>
    <w:link w:val="Tekstpodstawowywcity3"/>
    <w:uiPriority w:val="99"/>
    <w:semiHidden/>
    <w:qFormat/>
    <w:locked/>
    <w:rsid w:val="00293C6B"/>
    <w:rPr>
      <w:rFonts w:cs="Times New Roman"/>
      <w:sz w:val="16"/>
      <w:lang w:eastAsia="en-US"/>
    </w:rPr>
  </w:style>
  <w:style w:type="character" w:customStyle="1" w:styleId="ZnakZnak9">
    <w:name w:val="Znak Znak9"/>
    <w:uiPriority w:val="99"/>
    <w:qFormat/>
    <w:rsid w:val="00B12BC2"/>
    <w:rPr>
      <w:sz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qFormat/>
    <w:locked/>
    <w:rsid w:val="00D5265C"/>
    <w:rPr>
      <w:rFonts w:cs="Times New Roman"/>
      <w:lang w:eastAsia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locked/>
    <w:rsid w:val="00D5265C"/>
    <w:rPr>
      <w:rFonts w:cs="Times New Roman"/>
      <w:lang w:eastAsia="en-US"/>
    </w:rPr>
  </w:style>
  <w:style w:type="character" w:customStyle="1" w:styleId="nazwa">
    <w:name w:val="nazwa"/>
    <w:uiPriority w:val="99"/>
    <w:qFormat/>
    <w:rsid w:val="00A340A5"/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semiHidden/>
    <w:qFormat/>
    <w:locked/>
    <w:rsid w:val="00E11DD8"/>
    <w:rPr>
      <w:rFonts w:cs="Times New Roman"/>
      <w:lang w:eastAsia="en-US"/>
    </w:rPr>
  </w:style>
  <w:style w:type="character" w:customStyle="1" w:styleId="Nierozpoznanawzmianka1">
    <w:name w:val="Nierozpoznana wzmianka1"/>
    <w:uiPriority w:val="99"/>
    <w:semiHidden/>
    <w:qFormat/>
    <w:rsid w:val="00D1490F"/>
    <w:rPr>
      <w:rFonts w:cs="Times New Roman"/>
      <w:color w:val="605E5C"/>
      <w:shd w:val="clear" w:color="auto" w:fill="E1DFDD"/>
    </w:rPr>
  </w:style>
  <w:style w:type="character" w:customStyle="1" w:styleId="UnresolvedMention">
    <w:name w:val="Unresolved Mention"/>
    <w:uiPriority w:val="99"/>
    <w:semiHidden/>
    <w:unhideWhenUsed/>
    <w:qFormat/>
    <w:rsid w:val="00FC18AD"/>
    <w:rPr>
      <w:color w:val="605E5C"/>
      <w:shd w:val="clear" w:color="auto" w:fill="E1DFDD"/>
    </w:rPr>
  </w:style>
  <w:style w:type="character" w:customStyle="1" w:styleId="AkapitzlistZnak">
    <w:name w:val="Akapit z listą Znak"/>
    <w:aliases w:val="Wypunktowanie Znak,normalny tekst Znak,zwykły tekst Znak,wypunktowanie Znak"/>
    <w:link w:val="Akapitzlist"/>
    <w:uiPriority w:val="34"/>
    <w:qFormat/>
    <w:locked/>
    <w:rsid w:val="001565C4"/>
    <w:rPr>
      <w:sz w:val="22"/>
      <w:szCs w:val="22"/>
      <w:lang w:eastAsia="en-US"/>
    </w:rPr>
  </w:style>
  <w:style w:type="character" w:customStyle="1" w:styleId="Tekstpodstawowy3Znak">
    <w:name w:val="Tekst podstawowy 3 Znak"/>
    <w:link w:val="Tekstpodstawowy3"/>
    <w:qFormat/>
    <w:rsid w:val="00961B4A"/>
    <w:rPr>
      <w:rFonts w:ascii="Times New Roman" w:eastAsia="Times New Roman" w:hAnsi="Times New Roman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96192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407C76"/>
    <w:pPr>
      <w:spacing w:after="12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336879"/>
    <w:pPr>
      <w:spacing w:after="0" w:line="240" w:lineRule="auto"/>
      <w:ind w:left="283" w:hanging="283"/>
    </w:pPr>
    <w:rPr>
      <w:rFonts w:ascii="Arial" w:eastAsia="Times New Roman" w:hAnsi="Arial"/>
      <w:sz w:val="24"/>
      <w:szCs w:val="20"/>
      <w:lang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yl1">
    <w:name w:val="Styl1"/>
    <w:basedOn w:val="Normalny"/>
    <w:uiPriority w:val="99"/>
    <w:qFormat/>
    <w:rsid w:val="00CA38DF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CM80">
    <w:name w:val="CM80"/>
    <w:basedOn w:val="Normalny"/>
    <w:next w:val="Normalny"/>
    <w:uiPriority w:val="99"/>
    <w:qFormat/>
    <w:rsid w:val="00CA38DF"/>
    <w:pPr>
      <w:widowControl w:val="0"/>
      <w:spacing w:after="0" w:line="240" w:lineRule="auto"/>
      <w:jc w:val="both"/>
    </w:pPr>
    <w:rPr>
      <w:rFonts w:ascii="RomanaEU" w:eastAsia="Times New Roman" w:hAnsi="RomanaEU"/>
      <w:sz w:val="24"/>
      <w:szCs w:val="24"/>
      <w:lang w:eastAsia="pl-PL"/>
    </w:rPr>
  </w:style>
  <w:style w:type="paragraph" w:styleId="Akapitzlist">
    <w:name w:val="List Paragraph"/>
    <w:aliases w:val="Wypunktowanie,normalny tekst,zwykły tekst,wypunktowanie"/>
    <w:basedOn w:val="Normalny"/>
    <w:link w:val="AkapitzlistZnak"/>
    <w:uiPriority w:val="34"/>
    <w:qFormat/>
    <w:rsid w:val="00FE523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99"/>
    <w:semiHidden/>
    <w:rsid w:val="00B22A2E"/>
    <w:pPr>
      <w:tabs>
        <w:tab w:val="right" w:leader="hyphen" w:pos="9530"/>
      </w:tabs>
      <w:spacing w:before="240" w:after="12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07C76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treci0">
    <w:name w:val="Tekst treści"/>
    <w:basedOn w:val="Normalny"/>
    <w:link w:val="Teksttreci"/>
    <w:uiPriority w:val="99"/>
    <w:qFormat/>
    <w:rsid w:val="00ED2AFA"/>
    <w:pPr>
      <w:shd w:val="clear" w:color="auto" w:fill="FFFFFF"/>
      <w:spacing w:after="240" w:line="240" w:lineRule="atLeast"/>
      <w:ind w:hanging="560"/>
    </w:pPr>
    <w:rPr>
      <w:rFonts w:ascii="Arial" w:hAnsi="Arial"/>
      <w:sz w:val="21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B455B6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B73C6"/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qFormat/>
    <w:rsid w:val="00097ECC"/>
    <w:pPr>
      <w:suppressAutoHyphens/>
      <w:spacing w:after="0" w:line="240" w:lineRule="auto"/>
      <w:ind w:left="360" w:firstLine="1"/>
    </w:pPr>
    <w:rPr>
      <w:rFonts w:ascii="Times New Roman" w:eastAsia="Times New Roman" w:hAnsi="Times New Roman"/>
      <w:sz w:val="28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B61EB3"/>
    <w:pPr>
      <w:spacing w:line="240" w:lineRule="auto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B61EB3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A0030E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561A0B"/>
    <w:pPr>
      <w:spacing w:after="120"/>
      <w:ind w:left="283"/>
    </w:pPr>
    <w:rPr>
      <w:sz w:val="16"/>
      <w:szCs w:val="16"/>
    </w:rPr>
  </w:style>
  <w:style w:type="paragraph" w:customStyle="1" w:styleId="Bezodstpw1">
    <w:name w:val="Bez odstępów1"/>
    <w:uiPriority w:val="99"/>
    <w:qFormat/>
    <w:rsid w:val="003A1B62"/>
    <w:rPr>
      <w:rFonts w:eastAsia="Times New Roman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336879"/>
    <w:pPr>
      <w:spacing w:after="120" w:line="480" w:lineRule="auto"/>
      <w:ind w:left="283"/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336879"/>
    <w:pPr>
      <w:spacing w:after="120"/>
      <w:ind w:left="283"/>
    </w:pPr>
    <w:rPr>
      <w:sz w:val="20"/>
      <w:szCs w:val="20"/>
    </w:rPr>
  </w:style>
  <w:style w:type="paragraph" w:styleId="Tekstblokowy">
    <w:name w:val="Block Text"/>
    <w:basedOn w:val="Normalny"/>
    <w:uiPriority w:val="99"/>
    <w:qFormat/>
    <w:rsid w:val="00336879"/>
    <w:pPr>
      <w:spacing w:after="0" w:line="240" w:lineRule="auto"/>
      <w:ind w:left="851" w:right="567"/>
    </w:pPr>
    <w:rPr>
      <w:rFonts w:ascii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qFormat/>
    <w:rsid w:val="00E44BC9"/>
    <w:pPr>
      <w:spacing w:after="120" w:line="480" w:lineRule="auto"/>
    </w:pPr>
  </w:style>
  <w:style w:type="paragraph" w:customStyle="1" w:styleId="Standard">
    <w:name w:val="Standard"/>
    <w:uiPriority w:val="99"/>
    <w:qFormat/>
    <w:rsid w:val="00834F52"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Listanumerowana">
    <w:name w:val="List Number"/>
    <w:basedOn w:val="Normalny"/>
    <w:uiPriority w:val="99"/>
    <w:qFormat/>
    <w:rsid w:val="001330BD"/>
    <w:pPr>
      <w:tabs>
        <w:tab w:val="left" w:pos="360"/>
      </w:tabs>
      <w:contextualSpacing/>
    </w:pPr>
  </w:style>
  <w:style w:type="paragraph" w:customStyle="1" w:styleId="Default">
    <w:name w:val="Default"/>
    <w:qFormat/>
    <w:rsid w:val="00486C48"/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qFormat/>
    <w:rsid w:val="00961B4A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Zawartoramki">
    <w:name w:val="Zawartość ramki"/>
    <w:basedOn w:val="Normalny"/>
    <w:qFormat/>
  </w:style>
  <w:style w:type="numbering" w:customStyle="1" w:styleId="Styl4">
    <w:name w:val="Styl4"/>
    <w:qFormat/>
    <w:rsid w:val="007F432A"/>
  </w:style>
  <w:style w:type="numbering" w:customStyle="1" w:styleId="Styl3">
    <w:name w:val="Styl3"/>
    <w:uiPriority w:val="99"/>
    <w:qFormat/>
    <w:rsid w:val="00BE2FD6"/>
  </w:style>
  <w:style w:type="numbering" w:customStyle="1" w:styleId="Styl5">
    <w:name w:val="Styl5"/>
    <w:uiPriority w:val="99"/>
    <w:qFormat/>
    <w:rsid w:val="00BE2FD6"/>
  </w:style>
  <w:style w:type="table" w:styleId="Tabela-Siatka">
    <w:name w:val="Table Grid"/>
    <w:basedOn w:val="Standardowy"/>
    <w:uiPriority w:val="99"/>
    <w:rsid w:val="005A34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locked/>
    <w:rsid w:val="00BC24A3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D1DF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D1DFB"/>
    <w:pPr>
      <w:widowControl w:val="0"/>
      <w:autoSpaceDE w:val="0"/>
      <w:autoSpaceDN w:val="0"/>
      <w:spacing w:after="0" w:line="240" w:lineRule="auto"/>
      <w:ind w:left="484"/>
    </w:pPr>
    <w:rPr>
      <w:rFonts w:ascii="Microsoft Sans Serif" w:eastAsia="Microsoft Sans Serif" w:hAnsi="Microsoft Sans Serif" w:cs="Microsoft Sans Serif"/>
    </w:rPr>
  </w:style>
  <w:style w:type="character" w:customStyle="1" w:styleId="h2">
    <w:name w:val="h2"/>
    <w:basedOn w:val="Domylnaczcionkaakapitu"/>
    <w:rsid w:val="00314B8A"/>
  </w:style>
  <w:style w:type="character" w:customStyle="1" w:styleId="h1">
    <w:name w:val="h1"/>
    <w:basedOn w:val="Domylnaczcionkaakapitu"/>
    <w:rsid w:val="00314B8A"/>
  </w:style>
  <w:style w:type="numbering" w:customStyle="1" w:styleId="Styl2">
    <w:name w:val="Styl2"/>
    <w:uiPriority w:val="99"/>
    <w:rsid w:val="00314B8A"/>
    <w:pPr>
      <w:numPr>
        <w:numId w:val="25"/>
      </w:numPr>
    </w:pPr>
  </w:style>
  <w:style w:type="paragraph" w:styleId="Tytu">
    <w:name w:val="Title"/>
    <w:basedOn w:val="Normalny"/>
    <w:link w:val="TytuZnak"/>
    <w:uiPriority w:val="10"/>
    <w:qFormat/>
    <w:locked/>
    <w:rsid w:val="00D60D49"/>
    <w:pPr>
      <w:widowControl w:val="0"/>
      <w:autoSpaceDE w:val="0"/>
      <w:autoSpaceDN w:val="0"/>
      <w:spacing w:after="0" w:line="240" w:lineRule="auto"/>
      <w:ind w:left="3496" w:right="3495"/>
      <w:jc w:val="center"/>
    </w:pPr>
    <w:rPr>
      <w:rFonts w:ascii="Arial" w:eastAsia="Arial" w:hAnsi="Arial" w:cs="Arial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D60D49"/>
    <w:rPr>
      <w:rFonts w:ascii="Arial" w:eastAsia="Arial" w:hAnsi="Arial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isiewicz@zwik.tczew.pl.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misiewicz@zwik.tczew.pl.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tczew.pl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biznes@rozliczenia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@zwik.tczew.pl.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09826-0278-4125-8915-3686FF16E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25</Pages>
  <Words>9871</Words>
  <Characters>59226</Characters>
  <Application>Microsoft Office Word</Application>
  <DocSecurity>0</DocSecurity>
  <Lines>493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>Hewlett-Packard</Company>
  <LinksUpToDate>false</LinksUpToDate>
  <CharactersWithSpaces>68960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Krzysztof Haura</dc:creator>
  <dc:description/>
  <cp:lastModifiedBy>Olga Szemplińska</cp:lastModifiedBy>
  <cp:revision>24</cp:revision>
  <cp:lastPrinted>2021-04-14T06:37:00Z</cp:lastPrinted>
  <dcterms:created xsi:type="dcterms:W3CDTF">2021-05-10T08:29:00Z</dcterms:created>
  <dcterms:modified xsi:type="dcterms:W3CDTF">2021-06-09T10:29:00Z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